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86E7C" w14:textId="3477181F" w:rsidR="00C47EFA" w:rsidRPr="00D31300" w:rsidRDefault="00C47EFA" w:rsidP="00792072">
      <w:pPr>
        <w:pStyle w:val="Ttulo2"/>
        <w:tabs>
          <w:tab w:val="left" w:pos="0"/>
        </w:tabs>
        <w:spacing w:line="276" w:lineRule="auto"/>
        <w:jc w:val="center"/>
        <w:rPr>
          <w:rFonts w:ascii="Times New Roman" w:hAnsi="Times New Roman"/>
          <w:b w:val="0"/>
          <w:sz w:val="24"/>
          <w:szCs w:val="24"/>
        </w:rPr>
      </w:pPr>
      <w:r w:rsidRPr="00D31300">
        <w:rPr>
          <w:rFonts w:ascii="Times New Roman" w:hAnsi="Times New Roman"/>
          <w:sz w:val="24"/>
          <w:szCs w:val="24"/>
        </w:rPr>
        <w:t>EDITAL DE PROCESSO DE LICITAÇÃO N.</w:t>
      </w:r>
      <w:r w:rsidR="009806E1" w:rsidRPr="00D31300">
        <w:rPr>
          <w:rFonts w:ascii="Times New Roman" w:hAnsi="Times New Roman"/>
          <w:sz w:val="24"/>
          <w:szCs w:val="24"/>
        </w:rPr>
        <w:t xml:space="preserve"> </w:t>
      </w:r>
      <w:r w:rsidR="00FF23EF">
        <w:rPr>
          <w:rFonts w:ascii="Times New Roman" w:hAnsi="Times New Roman"/>
          <w:sz w:val="24"/>
          <w:szCs w:val="24"/>
        </w:rPr>
        <w:t>13/2022</w:t>
      </w:r>
    </w:p>
    <w:p w14:paraId="14835E72" w14:textId="77777777" w:rsidR="00C47EFA" w:rsidRPr="00D31300" w:rsidRDefault="00C47EFA" w:rsidP="00792072">
      <w:pPr>
        <w:tabs>
          <w:tab w:val="left" w:pos="0"/>
        </w:tabs>
        <w:spacing w:line="276" w:lineRule="auto"/>
        <w:jc w:val="center"/>
        <w:rPr>
          <w:rFonts w:ascii="Times New Roman" w:hAnsi="Times New Roman" w:cs="Times New Roman"/>
        </w:rPr>
      </w:pPr>
    </w:p>
    <w:p w14:paraId="0ECAF543" w14:textId="0CA536FF" w:rsidR="00C47EFA" w:rsidRPr="00D31300" w:rsidRDefault="00C47EFA" w:rsidP="00792072">
      <w:pPr>
        <w:tabs>
          <w:tab w:val="left" w:pos="0"/>
        </w:tabs>
        <w:spacing w:line="276" w:lineRule="auto"/>
        <w:jc w:val="center"/>
        <w:rPr>
          <w:rFonts w:ascii="Times New Roman" w:hAnsi="Times New Roman" w:cs="Times New Roman"/>
          <w:b/>
        </w:rPr>
      </w:pPr>
      <w:r w:rsidRPr="00D31300">
        <w:rPr>
          <w:rFonts w:ascii="Times New Roman" w:hAnsi="Times New Roman" w:cs="Times New Roman"/>
          <w:b/>
        </w:rPr>
        <w:t>MODALIDADE: PREGÃO PRESENCIAL N.</w:t>
      </w:r>
      <w:r w:rsidR="009806E1" w:rsidRPr="00D31300">
        <w:rPr>
          <w:rFonts w:ascii="Times New Roman" w:hAnsi="Times New Roman" w:cs="Times New Roman"/>
          <w:b/>
        </w:rPr>
        <w:t xml:space="preserve"> </w:t>
      </w:r>
      <w:r w:rsidR="00FF23EF">
        <w:rPr>
          <w:rFonts w:ascii="Times New Roman" w:hAnsi="Times New Roman" w:cs="Times New Roman"/>
          <w:b/>
        </w:rPr>
        <w:t>13/2022</w:t>
      </w:r>
    </w:p>
    <w:p w14:paraId="1B2FC783" w14:textId="77777777" w:rsidR="00C47EFA" w:rsidRPr="00D31300" w:rsidRDefault="00C47EFA" w:rsidP="00792072">
      <w:pPr>
        <w:tabs>
          <w:tab w:val="left" w:pos="0"/>
        </w:tabs>
        <w:spacing w:line="276" w:lineRule="auto"/>
        <w:jc w:val="center"/>
        <w:rPr>
          <w:rFonts w:ascii="Times New Roman" w:hAnsi="Times New Roman" w:cs="Times New Roman"/>
          <w:b/>
        </w:rPr>
      </w:pPr>
    </w:p>
    <w:p w14:paraId="13059A99" w14:textId="77777777" w:rsidR="00C47EFA" w:rsidRPr="00D31300" w:rsidRDefault="00C47EFA" w:rsidP="00792072">
      <w:pPr>
        <w:tabs>
          <w:tab w:val="left" w:pos="0"/>
        </w:tabs>
        <w:spacing w:line="276" w:lineRule="auto"/>
        <w:jc w:val="center"/>
        <w:rPr>
          <w:rFonts w:ascii="Times New Roman" w:hAnsi="Times New Roman" w:cs="Times New Roman"/>
          <w:b/>
        </w:rPr>
      </w:pPr>
      <w:r w:rsidRPr="00D31300">
        <w:rPr>
          <w:rFonts w:ascii="Times New Roman" w:hAnsi="Times New Roman" w:cs="Times New Roman"/>
          <w:b/>
        </w:rPr>
        <w:t>PARA REGISTRO DE PREÇOS</w:t>
      </w:r>
    </w:p>
    <w:p w14:paraId="5908A74A" w14:textId="77777777" w:rsidR="00C47EFA" w:rsidRPr="00D31300" w:rsidRDefault="00C47EFA" w:rsidP="00792072">
      <w:pPr>
        <w:tabs>
          <w:tab w:val="left" w:pos="0"/>
        </w:tabs>
        <w:spacing w:line="276" w:lineRule="auto"/>
        <w:jc w:val="center"/>
        <w:rPr>
          <w:rFonts w:ascii="Times New Roman" w:hAnsi="Times New Roman" w:cs="Times New Roman"/>
          <w:b/>
        </w:rPr>
      </w:pPr>
    </w:p>
    <w:p w14:paraId="3C069534" w14:textId="61310494" w:rsidR="00C47EFA" w:rsidRPr="00D31300" w:rsidRDefault="00C47EFA" w:rsidP="00792072">
      <w:pPr>
        <w:tabs>
          <w:tab w:val="left" w:pos="0"/>
        </w:tabs>
        <w:spacing w:line="276" w:lineRule="auto"/>
        <w:jc w:val="center"/>
        <w:rPr>
          <w:rFonts w:ascii="Times New Roman" w:hAnsi="Times New Roman" w:cs="Times New Roman"/>
          <w:b/>
        </w:rPr>
      </w:pPr>
      <w:r w:rsidRPr="00D31300">
        <w:rPr>
          <w:rFonts w:ascii="Times New Roman" w:hAnsi="Times New Roman" w:cs="Times New Roman"/>
          <w:b/>
        </w:rPr>
        <w:t xml:space="preserve">TIPO: MENOR PREÇO POR </w:t>
      </w:r>
      <w:r w:rsidR="00BD3E7D" w:rsidRPr="00D31300">
        <w:rPr>
          <w:rFonts w:ascii="Times New Roman" w:hAnsi="Times New Roman" w:cs="Times New Roman"/>
          <w:b/>
        </w:rPr>
        <w:t>ITEM</w:t>
      </w:r>
    </w:p>
    <w:p w14:paraId="6396C521" w14:textId="77777777" w:rsidR="00C47EFA" w:rsidRPr="00D31300" w:rsidRDefault="00C47EFA" w:rsidP="00792072">
      <w:pPr>
        <w:spacing w:line="276" w:lineRule="auto"/>
        <w:jc w:val="center"/>
        <w:rPr>
          <w:rFonts w:ascii="Times New Roman" w:hAnsi="Times New Roman" w:cs="Times New Roman"/>
          <w:b/>
          <w:bCs/>
        </w:rPr>
      </w:pPr>
    </w:p>
    <w:p w14:paraId="12828C93" w14:textId="7EBA75FB" w:rsidR="00C47EFA" w:rsidRPr="00D31300" w:rsidRDefault="00F86A67" w:rsidP="00792072">
      <w:pPr>
        <w:spacing w:line="276" w:lineRule="auto"/>
        <w:jc w:val="both"/>
        <w:rPr>
          <w:rFonts w:ascii="Times New Roman" w:hAnsi="Times New Roman" w:cs="Times New Roman"/>
        </w:rPr>
      </w:pPr>
      <w:r w:rsidRPr="00D31300">
        <w:rPr>
          <w:rFonts w:ascii="Times New Roman" w:hAnsi="Times New Roman" w:cs="Times New Roman"/>
        </w:rPr>
        <w:t>O Município de Taió (SC), com sede administrativa na Avenida Luiz Bertoli, 44 – Centro, inscrito no CNPJ sob n. 82.765.488/0001-02, representado neste ato por seu Prefeito, Sr</w:t>
      </w:r>
      <w:r w:rsidR="000B0A0D" w:rsidRPr="00D31300">
        <w:rPr>
          <w:rFonts w:ascii="Times New Roman" w:hAnsi="Times New Roman" w:cs="Times New Roman"/>
        </w:rPr>
        <w:t xml:space="preserve">. </w:t>
      </w:r>
      <w:r w:rsidR="009C78DF">
        <w:rPr>
          <w:rFonts w:ascii="Times New Roman" w:hAnsi="Times New Roman" w:cs="Times New Roman"/>
        </w:rPr>
        <w:t>HORST ALEXANDRE PURNHAGEN</w:t>
      </w:r>
      <w:r w:rsidR="000B0A0D" w:rsidRPr="00D31300">
        <w:rPr>
          <w:rFonts w:ascii="Times New Roman" w:hAnsi="Times New Roman" w:cs="Times New Roman"/>
        </w:rPr>
        <w:t>, t</w:t>
      </w:r>
      <w:r w:rsidRPr="00D31300">
        <w:rPr>
          <w:rFonts w:ascii="Times New Roman" w:hAnsi="Times New Roman" w:cs="Times New Roman"/>
        </w:rPr>
        <w:t xml:space="preserve">orna público que realizará LICITAÇÃO, na modalidade: </w:t>
      </w:r>
      <w:r w:rsidRPr="00D31300">
        <w:rPr>
          <w:rFonts w:ascii="Times New Roman" w:hAnsi="Times New Roman" w:cs="Times New Roman"/>
          <w:b/>
          <w:bCs/>
        </w:rPr>
        <w:t xml:space="preserve">PREGÃO PRESENCIAL PARA REGISTRO DE PREÇOS, tipo MENOR PREÇO POR </w:t>
      </w:r>
      <w:r w:rsidR="00EA625D" w:rsidRPr="00D31300">
        <w:rPr>
          <w:rFonts w:ascii="Times New Roman" w:hAnsi="Times New Roman" w:cs="Times New Roman"/>
          <w:b/>
          <w:bCs/>
        </w:rPr>
        <w:t>ITEM</w:t>
      </w:r>
      <w:r w:rsidRPr="00D31300">
        <w:rPr>
          <w:rFonts w:ascii="Times New Roman" w:hAnsi="Times New Roman" w:cs="Times New Roman"/>
          <w:b/>
          <w:bCs/>
        </w:rPr>
        <w:t xml:space="preserve">, exclusivo para Microempresa (ME) e Empresa de Pequeno Porte (EPP) ou Microempreendedores Individuais (MEI), nos termos do art. 48, inciso I da Lei Complementar no 123/2006 com redação dada pela LC no 147/2014. </w:t>
      </w:r>
      <w:r w:rsidRPr="00D31300">
        <w:rPr>
          <w:rFonts w:ascii="Times New Roman" w:hAnsi="Times New Roman" w:cs="Times New Roman"/>
        </w:rPr>
        <w:t xml:space="preserve">Rege a presente licitação a Lei n. 8.666/1993, Lei n. 10.520/2002 </w:t>
      </w:r>
      <w:r w:rsidRPr="00D31300">
        <w:rPr>
          <w:rFonts w:ascii="Times New Roman" w:hAnsi="Times New Roman" w:cs="Times New Roman"/>
          <w:u w:val="single"/>
        </w:rPr>
        <w:t>e o Decreto Municipal nº 7.422 de 08/06/2021</w:t>
      </w:r>
      <w:r w:rsidRPr="00D31300">
        <w:rPr>
          <w:rFonts w:ascii="Times New Roman" w:hAnsi="Times New Roman" w:cs="Times New Roman"/>
        </w:rPr>
        <w:t>, bem como demais normas regulamentares aplicáveis à espécie, de acordo com as condições estabelecidas neste Edital.</w:t>
      </w:r>
    </w:p>
    <w:p w14:paraId="3557AEA2" w14:textId="77777777" w:rsidR="00F86A67" w:rsidRPr="00D31300" w:rsidRDefault="00F86A67" w:rsidP="00792072">
      <w:pPr>
        <w:spacing w:line="276" w:lineRule="auto"/>
        <w:jc w:val="both"/>
        <w:rPr>
          <w:rFonts w:ascii="Times New Roman" w:hAnsi="Times New Roman" w:cs="Times New Roman"/>
        </w:rPr>
      </w:pPr>
    </w:p>
    <w:p w14:paraId="7FD33E69" w14:textId="3D1C654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 xml:space="preserve">Os envelopes devem ser protocolados até as </w:t>
      </w:r>
      <w:r w:rsidR="00DB3D48" w:rsidRPr="00D31300">
        <w:rPr>
          <w:rFonts w:ascii="Times New Roman" w:hAnsi="Times New Roman" w:cs="Times New Roman"/>
          <w:b/>
        </w:rPr>
        <w:t>14</w:t>
      </w:r>
      <w:r w:rsidR="009806E1" w:rsidRPr="00D31300">
        <w:rPr>
          <w:rFonts w:ascii="Times New Roman" w:hAnsi="Times New Roman" w:cs="Times New Roman"/>
          <w:b/>
        </w:rPr>
        <w:t>:00</w:t>
      </w:r>
      <w:r w:rsidRPr="00D31300">
        <w:rPr>
          <w:rFonts w:ascii="Times New Roman" w:hAnsi="Times New Roman" w:cs="Times New Roman"/>
          <w:b/>
        </w:rPr>
        <w:t xml:space="preserve"> h</w:t>
      </w:r>
      <w:r w:rsidRPr="00D31300">
        <w:rPr>
          <w:rFonts w:ascii="Times New Roman" w:hAnsi="Times New Roman" w:cs="Times New Roman"/>
        </w:rPr>
        <w:t xml:space="preserve">, </w:t>
      </w:r>
      <w:r w:rsidRPr="00D31300">
        <w:rPr>
          <w:rFonts w:ascii="Times New Roman" w:hAnsi="Times New Roman" w:cs="Times New Roman"/>
          <w:b/>
        </w:rPr>
        <w:t xml:space="preserve">do dia </w:t>
      </w:r>
      <w:r w:rsidR="00CC281E">
        <w:rPr>
          <w:rFonts w:ascii="Times New Roman" w:hAnsi="Times New Roman" w:cs="Times New Roman"/>
          <w:b/>
        </w:rPr>
        <w:t>2</w:t>
      </w:r>
      <w:r w:rsidR="006A6D72">
        <w:rPr>
          <w:rFonts w:ascii="Times New Roman" w:hAnsi="Times New Roman" w:cs="Times New Roman"/>
          <w:b/>
        </w:rPr>
        <w:t>8</w:t>
      </w:r>
      <w:r w:rsidR="009806E1" w:rsidRPr="00D31300">
        <w:rPr>
          <w:rFonts w:ascii="Times New Roman" w:hAnsi="Times New Roman" w:cs="Times New Roman"/>
          <w:b/>
        </w:rPr>
        <w:t xml:space="preserve"> de </w:t>
      </w:r>
      <w:r w:rsidR="00FF23EF">
        <w:rPr>
          <w:rFonts w:ascii="Times New Roman" w:hAnsi="Times New Roman" w:cs="Times New Roman"/>
          <w:b/>
        </w:rPr>
        <w:t>fevereiro</w:t>
      </w:r>
      <w:r w:rsidR="000B0A0D" w:rsidRPr="00D31300">
        <w:rPr>
          <w:rFonts w:ascii="Times New Roman" w:hAnsi="Times New Roman" w:cs="Times New Roman"/>
          <w:b/>
        </w:rPr>
        <w:t xml:space="preserve"> de 2022</w:t>
      </w:r>
      <w:r w:rsidRPr="00D31300">
        <w:rPr>
          <w:rFonts w:ascii="Times New Roman" w:hAnsi="Times New Roman" w:cs="Times New Roman"/>
        </w:rPr>
        <w:t>, no Protocolo central da Prefeitura.</w:t>
      </w:r>
    </w:p>
    <w:p w14:paraId="660E3FDF" w14:textId="77777777" w:rsidR="00C47EFA" w:rsidRPr="00D31300" w:rsidRDefault="00C47EFA" w:rsidP="00792072">
      <w:pPr>
        <w:spacing w:line="276" w:lineRule="auto"/>
        <w:jc w:val="both"/>
        <w:rPr>
          <w:rFonts w:ascii="Times New Roman" w:hAnsi="Times New Roman" w:cs="Times New Roman"/>
        </w:rPr>
      </w:pPr>
    </w:p>
    <w:p w14:paraId="4BB5466C" w14:textId="2240A221"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 xml:space="preserve">Os documentos para </w:t>
      </w:r>
      <w:r w:rsidRPr="00D31300">
        <w:rPr>
          <w:rFonts w:ascii="Times New Roman" w:hAnsi="Times New Roman" w:cs="Times New Roman"/>
          <w:b/>
        </w:rPr>
        <w:t>credenciamento</w:t>
      </w:r>
      <w:r w:rsidRPr="00D31300">
        <w:rPr>
          <w:rFonts w:ascii="Times New Roman" w:hAnsi="Times New Roman" w:cs="Times New Roman"/>
        </w:rPr>
        <w:t xml:space="preserve"> das empresas serão recebidos pelo Pregoeiro e sua equipe de apoio na Sala de sessões de Pregão, à Avenida Luiz Bertoli, 44, centro, Taió, SC, </w:t>
      </w:r>
      <w:r w:rsidRPr="00D31300">
        <w:rPr>
          <w:rFonts w:ascii="Times New Roman" w:hAnsi="Times New Roman" w:cs="Times New Roman"/>
          <w:b/>
        </w:rPr>
        <w:t xml:space="preserve">até às </w:t>
      </w:r>
      <w:r w:rsidR="009806E1" w:rsidRPr="00D31300">
        <w:rPr>
          <w:rFonts w:ascii="Times New Roman" w:hAnsi="Times New Roman" w:cs="Times New Roman"/>
          <w:b/>
        </w:rPr>
        <w:t>1</w:t>
      </w:r>
      <w:r w:rsidR="00DB3D48" w:rsidRPr="00D31300">
        <w:rPr>
          <w:rFonts w:ascii="Times New Roman" w:hAnsi="Times New Roman" w:cs="Times New Roman"/>
          <w:b/>
        </w:rPr>
        <w:t>4</w:t>
      </w:r>
      <w:r w:rsidR="009806E1" w:rsidRPr="00D31300">
        <w:rPr>
          <w:rFonts w:ascii="Times New Roman" w:hAnsi="Times New Roman" w:cs="Times New Roman"/>
          <w:b/>
        </w:rPr>
        <w:t>:15</w:t>
      </w:r>
      <w:r w:rsidRPr="00D31300">
        <w:rPr>
          <w:rFonts w:ascii="Times New Roman" w:hAnsi="Times New Roman" w:cs="Times New Roman"/>
          <w:b/>
        </w:rPr>
        <w:t xml:space="preserve"> h do dia </w:t>
      </w:r>
      <w:r w:rsidR="00DB3D48" w:rsidRPr="00D31300">
        <w:rPr>
          <w:rFonts w:ascii="Times New Roman" w:hAnsi="Times New Roman" w:cs="Times New Roman"/>
          <w:b/>
        </w:rPr>
        <w:t>2</w:t>
      </w:r>
      <w:r w:rsidR="006A6D72">
        <w:rPr>
          <w:rFonts w:ascii="Times New Roman" w:hAnsi="Times New Roman" w:cs="Times New Roman"/>
          <w:b/>
        </w:rPr>
        <w:t>8</w:t>
      </w:r>
      <w:r w:rsidR="009806E1" w:rsidRPr="00D31300">
        <w:rPr>
          <w:rFonts w:ascii="Times New Roman" w:hAnsi="Times New Roman" w:cs="Times New Roman"/>
          <w:b/>
        </w:rPr>
        <w:t xml:space="preserve"> de </w:t>
      </w:r>
      <w:r w:rsidR="00FF23EF">
        <w:rPr>
          <w:rFonts w:ascii="Times New Roman" w:hAnsi="Times New Roman" w:cs="Times New Roman"/>
          <w:b/>
        </w:rPr>
        <w:t>fevereiro</w:t>
      </w:r>
      <w:r w:rsidR="000B0A0D" w:rsidRPr="00D31300">
        <w:rPr>
          <w:rFonts w:ascii="Times New Roman" w:hAnsi="Times New Roman" w:cs="Times New Roman"/>
          <w:b/>
        </w:rPr>
        <w:t xml:space="preserve"> de 2022.</w:t>
      </w:r>
    </w:p>
    <w:p w14:paraId="045B731B" w14:textId="77777777" w:rsidR="00C47EFA" w:rsidRPr="00D31300" w:rsidRDefault="00C47EFA" w:rsidP="00792072">
      <w:pPr>
        <w:spacing w:line="276" w:lineRule="auto"/>
        <w:jc w:val="both"/>
        <w:rPr>
          <w:rFonts w:ascii="Times New Roman" w:hAnsi="Times New Roman" w:cs="Times New Roman"/>
        </w:rPr>
      </w:pPr>
    </w:p>
    <w:p w14:paraId="435B8C6E"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 xml:space="preserve">Os envelopes poderão ser remetidos em correspondência registrada, por </w:t>
      </w:r>
      <w:proofErr w:type="spellStart"/>
      <w:r w:rsidRPr="00D31300">
        <w:rPr>
          <w:rFonts w:ascii="Times New Roman" w:hAnsi="Times New Roman" w:cs="Times New Roman"/>
        </w:rPr>
        <w:t>sedex</w:t>
      </w:r>
      <w:proofErr w:type="spellEnd"/>
      <w:r w:rsidRPr="00D31300">
        <w:rPr>
          <w:rFonts w:ascii="Times New Roman" w:hAnsi="Times New Roman" w:cs="Times New Roman"/>
        </w:rPr>
        <w:t xml:space="preserve"> e/ou despachados por intermédio de empresas que prestam este tipo de serviço, hipóteses em que o Município não se responsabilizará por extravio ou atraso;</w:t>
      </w:r>
    </w:p>
    <w:p w14:paraId="2A272597" w14:textId="77777777" w:rsidR="00C47EFA" w:rsidRPr="00D31300" w:rsidRDefault="00C47EFA" w:rsidP="00792072">
      <w:pPr>
        <w:spacing w:line="276" w:lineRule="auto"/>
        <w:jc w:val="both"/>
        <w:rPr>
          <w:rFonts w:ascii="Times New Roman" w:hAnsi="Times New Roman" w:cs="Times New Roman"/>
        </w:rPr>
      </w:pPr>
    </w:p>
    <w:p w14:paraId="3AD9CC3A" w14:textId="0E1EB333"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 xml:space="preserve">A sessão de processamento do pregão será realizada no endereço acima mencionado, iniciando-se no </w:t>
      </w:r>
      <w:r w:rsidRPr="00D31300">
        <w:rPr>
          <w:rFonts w:ascii="Times New Roman" w:hAnsi="Times New Roman" w:cs="Times New Roman"/>
          <w:b/>
        </w:rPr>
        <w:t xml:space="preserve">dia </w:t>
      </w:r>
      <w:r w:rsidR="00AF67A5" w:rsidRPr="00D31300">
        <w:rPr>
          <w:rFonts w:ascii="Times New Roman" w:hAnsi="Times New Roman" w:cs="Times New Roman"/>
          <w:b/>
        </w:rPr>
        <w:t>2</w:t>
      </w:r>
      <w:r w:rsidR="006A6D72">
        <w:rPr>
          <w:rFonts w:ascii="Times New Roman" w:hAnsi="Times New Roman" w:cs="Times New Roman"/>
          <w:b/>
        </w:rPr>
        <w:t>8</w:t>
      </w:r>
      <w:r w:rsidR="009806E1" w:rsidRPr="00D31300">
        <w:rPr>
          <w:rFonts w:ascii="Times New Roman" w:hAnsi="Times New Roman" w:cs="Times New Roman"/>
          <w:b/>
        </w:rPr>
        <w:t xml:space="preserve"> de</w:t>
      </w:r>
      <w:r w:rsidR="0072751A" w:rsidRPr="00D31300">
        <w:rPr>
          <w:rFonts w:ascii="Times New Roman" w:hAnsi="Times New Roman" w:cs="Times New Roman"/>
          <w:b/>
        </w:rPr>
        <w:t xml:space="preserve"> </w:t>
      </w:r>
      <w:r w:rsidR="00FF23EF">
        <w:rPr>
          <w:rFonts w:ascii="Times New Roman" w:hAnsi="Times New Roman" w:cs="Times New Roman"/>
          <w:b/>
        </w:rPr>
        <w:t>fevereiro</w:t>
      </w:r>
      <w:r w:rsidR="000B0A0D" w:rsidRPr="00D31300">
        <w:rPr>
          <w:rFonts w:ascii="Times New Roman" w:hAnsi="Times New Roman" w:cs="Times New Roman"/>
          <w:b/>
        </w:rPr>
        <w:t xml:space="preserve"> de 2022</w:t>
      </w:r>
      <w:r w:rsidR="009806E1" w:rsidRPr="00D31300">
        <w:rPr>
          <w:rFonts w:ascii="Times New Roman" w:hAnsi="Times New Roman" w:cs="Times New Roman"/>
          <w:b/>
        </w:rPr>
        <w:t>,</w:t>
      </w:r>
      <w:r w:rsidRPr="00D31300">
        <w:rPr>
          <w:rFonts w:ascii="Times New Roman" w:hAnsi="Times New Roman" w:cs="Times New Roman"/>
          <w:b/>
        </w:rPr>
        <w:t xml:space="preserve"> às </w:t>
      </w:r>
      <w:r w:rsidR="009806E1" w:rsidRPr="00D31300">
        <w:rPr>
          <w:rFonts w:ascii="Times New Roman" w:hAnsi="Times New Roman" w:cs="Times New Roman"/>
          <w:b/>
        </w:rPr>
        <w:t>1</w:t>
      </w:r>
      <w:r w:rsidR="00DB3D48" w:rsidRPr="00D31300">
        <w:rPr>
          <w:rFonts w:ascii="Times New Roman" w:hAnsi="Times New Roman" w:cs="Times New Roman"/>
          <w:b/>
        </w:rPr>
        <w:t>4</w:t>
      </w:r>
      <w:r w:rsidR="009806E1" w:rsidRPr="00D31300">
        <w:rPr>
          <w:rFonts w:ascii="Times New Roman" w:hAnsi="Times New Roman" w:cs="Times New Roman"/>
          <w:b/>
        </w:rPr>
        <w:t>:15</w:t>
      </w:r>
      <w:r w:rsidRPr="00D31300">
        <w:rPr>
          <w:rFonts w:ascii="Times New Roman" w:hAnsi="Times New Roman" w:cs="Times New Roman"/>
          <w:b/>
        </w:rPr>
        <w:t xml:space="preserve"> h</w:t>
      </w:r>
      <w:r w:rsidRPr="00D31300">
        <w:rPr>
          <w:rFonts w:ascii="Times New Roman" w:hAnsi="Times New Roman" w:cs="Times New Roman"/>
        </w:rPr>
        <w:t>, e será conduzida pelo Pregoeiro do Município, com o auxílio da Equipe de Apoio, designados nos autos do processo em epígrafe.</w:t>
      </w:r>
    </w:p>
    <w:p w14:paraId="507C93A7" w14:textId="77777777" w:rsidR="00C47EFA" w:rsidRPr="00D31300" w:rsidRDefault="00C47EFA" w:rsidP="00792072">
      <w:pPr>
        <w:spacing w:line="276" w:lineRule="auto"/>
        <w:jc w:val="both"/>
        <w:rPr>
          <w:rFonts w:ascii="Times New Roman" w:hAnsi="Times New Roman" w:cs="Times New Roman"/>
        </w:rPr>
      </w:pPr>
    </w:p>
    <w:p w14:paraId="56394B8D" w14:textId="77777777" w:rsidR="00C47EFA" w:rsidRPr="00D31300" w:rsidRDefault="00C47EFA" w:rsidP="00792072">
      <w:pPr>
        <w:spacing w:line="276" w:lineRule="auto"/>
        <w:jc w:val="both"/>
        <w:rPr>
          <w:rFonts w:ascii="Times New Roman" w:hAnsi="Times New Roman" w:cs="Times New Roman"/>
        </w:rPr>
      </w:pPr>
    </w:p>
    <w:p w14:paraId="6F1450EA" w14:textId="77777777" w:rsidR="00C47EFA" w:rsidRPr="00D31300" w:rsidRDefault="00C47EFA" w:rsidP="00792072">
      <w:pPr>
        <w:spacing w:line="276" w:lineRule="auto"/>
        <w:jc w:val="both"/>
        <w:rPr>
          <w:rFonts w:ascii="Times New Roman" w:hAnsi="Times New Roman" w:cs="Times New Roman"/>
          <w:b/>
          <w:bCs/>
        </w:rPr>
      </w:pPr>
      <w:r w:rsidRPr="00D31300">
        <w:rPr>
          <w:rFonts w:ascii="Times New Roman" w:hAnsi="Times New Roman" w:cs="Times New Roman"/>
          <w:b/>
        </w:rPr>
        <w:t>1. DO OBJETO E DA FORMA DE EXECUÇÃO</w:t>
      </w:r>
    </w:p>
    <w:p w14:paraId="79710209" w14:textId="77777777" w:rsidR="00C47EFA" w:rsidRPr="00D31300" w:rsidRDefault="00C47EFA" w:rsidP="00792072">
      <w:pPr>
        <w:numPr>
          <w:ilvl w:val="1"/>
          <w:numId w:val="1"/>
        </w:numPr>
        <w:tabs>
          <w:tab w:val="left" w:pos="420"/>
        </w:tabs>
        <w:spacing w:line="276" w:lineRule="auto"/>
        <w:jc w:val="both"/>
        <w:rPr>
          <w:rFonts w:ascii="Times New Roman" w:hAnsi="Times New Roman" w:cs="Times New Roman"/>
          <w:b/>
          <w:bCs/>
        </w:rPr>
      </w:pPr>
      <w:r w:rsidRPr="00D31300">
        <w:rPr>
          <w:rFonts w:ascii="Times New Roman" w:hAnsi="Times New Roman" w:cs="Times New Roman"/>
          <w:b/>
        </w:rPr>
        <w:t>DO OBJETO:</w:t>
      </w:r>
    </w:p>
    <w:p w14:paraId="7F681C29" w14:textId="77777777" w:rsidR="00C47EFA" w:rsidRPr="00D31300" w:rsidRDefault="00C47EFA" w:rsidP="00792072">
      <w:pPr>
        <w:tabs>
          <w:tab w:val="left" w:pos="420"/>
        </w:tabs>
        <w:spacing w:line="276" w:lineRule="auto"/>
        <w:jc w:val="both"/>
        <w:rPr>
          <w:rFonts w:ascii="Times New Roman" w:hAnsi="Times New Roman" w:cs="Times New Roman"/>
        </w:rPr>
      </w:pPr>
    </w:p>
    <w:p w14:paraId="11F681B5" w14:textId="3BF36852" w:rsidR="000B0A0D" w:rsidRDefault="00C47EFA" w:rsidP="000B0A0D">
      <w:pPr>
        <w:pStyle w:val="PargrafodaLista"/>
        <w:spacing w:line="276" w:lineRule="auto"/>
        <w:ind w:left="0"/>
        <w:rPr>
          <w:rFonts w:ascii="Times New Roman" w:hAnsi="Times New Roman" w:cs="Times New Roman"/>
          <w:b/>
          <w:sz w:val="24"/>
          <w:szCs w:val="24"/>
        </w:rPr>
      </w:pPr>
      <w:r w:rsidRPr="00D31300">
        <w:rPr>
          <w:rFonts w:ascii="Times New Roman" w:hAnsi="Times New Roman" w:cs="Times New Roman"/>
          <w:sz w:val="24"/>
          <w:szCs w:val="24"/>
        </w:rPr>
        <w:t xml:space="preserve">A presente Licitação tem por objeto </w:t>
      </w:r>
      <w:r w:rsidR="00BD3E7D" w:rsidRPr="00D31300">
        <w:rPr>
          <w:rFonts w:ascii="Times New Roman" w:hAnsi="Times New Roman" w:cs="Times New Roman"/>
          <w:sz w:val="24"/>
          <w:szCs w:val="24"/>
        </w:rPr>
        <w:t>a</w:t>
      </w:r>
      <w:r w:rsidR="00AD3405" w:rsidRPr="00D31300">
        <w:rPr>
          <w:rFonts w:ascii="Times New Roman" w:hAnsi="Times New Roman" w:cs="Times New Roman"/>
          <w:b/>
          <w:sz w:val="24"/>
          <w:szCs w:val="24"/>
        </w:rPr>
        <w:t xml:space="preserve"> </w:t>
      </w:r>
      <w:r w:rsidR="00BD3E7D" w:rsidRPr="00D31300">
        <w:rPr>
          <w:rFonts w:ascii="Times New Roman" w:hAnsi="Times New Roman" w:cs="Times New Roman"/>
          <w:b/>
          <w:sz w:val="24"/>
          <w:szCs w:val="24"/>
        </w:rPr>
        <w:t xml:space="preserve">AQUISIÇÃO DE </w:t>
      </w:r>
      <w:r w:rsidR="003F3331">
        <w:rPr>
          <w:rFonts w:ascii="Times New Roman" w:hAnsi="Times New Roman" w:cs="Times New Roman"/>
          <w:b/>
          <w:sz w:val="24"/>
          <w:szCs w:val="24"/>
        </w:rPr>
        <w:t>ÁGUA, CAFÉ E GÁS,</w:t>
      </w:r>
      <w:r w:rsidR="00BD3E7D" w:rsidRPr="00D31300">
        <w:rPr>
          <w:rFonts w:ascii="Times New Roman" w:hAnsi="Times New Roman" w:cs="Times New Roman"/>
          <w:b/>
          <w:sz w:val="24"/>
          <w:szCs w:val="24"/>
        </w:rPr>
        <w:t xml:space="preserve"> </w:t>
      </w:r>
      <w:r w:rsidR="000B0A0D" w:rsidRPr="00D31300">
        <w:rPr>
          <w:rFonts w:ascii="Times New Roman" w:hAnsi="Times New Roman" w:cs="Times New Roman"/>
          <w:b/>
          <w:sz w:val="24"/>
          <w:szCs w:val="24"/>
        </w:rPr>
        <w:t>A SEREM UTILIZADOS PELAS SECRETARIAS MUNICIPAIS, INCLUINDO FUNDO MUNICIPAL DE SAÚDE E ASSISTÊNCIA SOCIAL, CONFORME ESPECIFICAÇÕES DO ANEXO I, QUE FAZ PARTE INTEGRANTE DO EDITAL.</w:t>
      </w:r>
    </w:p>
    <w:p w14:paraId="03F5F5AC" w14:textId="77777777" w:rsidR="002B26D9" w:rsidRPr="00D31300" w:rsidRDefault="002B26D9" w:rsidP="000B0A0D">
      <w:pPr>
        <w:pStyle w:val="PargrafodaLista"/>
        <w:spacing w:line="276" w:lineRule="auto"/>
        <w:ind w:left="0"/>
        <w:rPr>
          <w:rFonts w:ascii="Times New Roman" w:hAnsi="Times New Roman" w:cs="Times New Roman"/>
          <w:sz w:val="24"/>
          <w:szCs w:val="24"/>
        </w:rPr>
      </w:pPr>
    </w:p>
    <w:p w14:paraId="4804C63F" w14:textId="77777777" w:rsidR="00C47EFA" w:rsidRPr="00D31300" w:rsidRDefault="00C47EFA" w:rsidP="00792072">
      <w:pPr>
        <w:numPr>
          <w:ilvl w:val="1"/>
          <w:numId w:val="1"/>
        </w:numPr>
        <w:tabs>
          <w:tab w:val="left" w:pos="420"/>
        </w:tabs>
        <w:spacing w:line="276" w:lineRule="auto"/>
        <w:jc w:val="both"/>
        <w:rPr>
          <w:rFonts w:ascii="Times New Roman" w:hAnsi="Times New Roman" w:cs="Times New Roman"/>
          <w:b/>
          <w:bCs/>
        </w:rPr>
      </w:pPr>
      <w:r w:rsidRPr="00D31300">
        <w:rPr>
          <w:rFonts w:ascii="Times New Roman" w:hAnsi="Times New Roman" w:cs="Times New Roman"/>
          <w:b/>
        </w:rPr>
        <w:lastRenderedPageBreak/>
        <w:t>DA FORMA DE EXECUÇÃO:</w:t>
      </w:r>
    </w:p>
    <w:p w14:paraId="7A363460" w14:textId="607709A4" w:rsidR="009806E1" w:rsidRPr="00D31300" w:rsidRDefault="009806E1" w:rsidP="00792072">
      <w:pPr>
        <w:pStyle w:val="PargrafodaLista"/>
        <w:numPr>
          <w:ilvl w:val="2"/>
          <w:numId w:val="1"/>
        </w:numPr>
        <w:tabs>
          <w:tab w:val="left" w:pos="7371"/>
        </w:tabs>
        <w:spacing w:line="276" w:lineRule="auto"/>
        <w:rPr>
          <w:rFonts w:ascii="Times New Roman" w:hAnsi="Times New Roman" w:cs="Times New Roman"/>
          <w:sz w:val="24"/>
          <w:szCs w:val="24"/>
        </w:rPr>
      </w:pPr>
      <w:r w:rsidRPr="00D31300">
        <w:rPr>
          <w:rFonts w:ascii="Times New Roman" w:hAnsi="Times New Roman" w:cs="Times New Roman"/>
          <w:sz w:val="24"/>
          <w:szCs w:val="24"/>
        </w:rPr>
        <w:t xml:space="preserve">Os produtos deverão ser fornecidos de forma parcelada de acordo com a solicitação da contratante, devendo a proponente vencedora, proceder à entrega dos mesmos conforme solicitação do setor requisitante </w:t>
      </w:r>
      <w:r w:rsidRPr="00D31300">
        <w:rPr>
          <w:rFonts w:ascii="Times New Roman" w:hAnsi="Times New Roman" w:cs="Times New Roman"/>
          <w:b/>
          <w:sz w:val="24"/>
          <w:szCs w:val="24"/>
        </w:rPr>
        <w:t xml:space="preserve">em até </w:t>
      </w:r>
      <w:r w:rsidR="00E12F12">
        <w:rPr>
          <w:rFonts w:ascii="Times New Roman" w:hAnsi="Times New Roman" w:cs="Times New Roman"/>
          <w:b/>
          <w:sz w:val="24"/>
          <w:szCs w:val="24"/>
        </w:rPr>
        <w:t>48</w:t>
      </w:r>
      <w:r w:rsidRPr="00D31300">
        <w:rPr>
          <w:rFonts w:ascii="Times New Roman" w:hAnsi="Times New Roman" w:cs="Times New Roman"/>
          <w:b/>
          <w:sz w:val="24"/>
          <w:szCs w:val="24"/>
        </w:rPr>
        <w:t xml:space="preserve"> (</w:t>
      </w:r>
      <w:r w:rsidR="00E12F12">
        <w:rPr>
          <w:rFonts w:ascii="Times New Roman" w:hAnsi="Times New Roman" w:cs="Times New Roman"/>
          <w:b/>
          <w:sz w:val="24"/>
          <w:szCs w:val="24"/>
        </w:rPr>
        <w:t>quarenta e oito</w:t>
      </w:r>
      <w:r w:rsidR="000B0A0D" w:rsidRPr="00D31300">
        <w:rPr>
          <w:rFonts w:ascii="Times New Roman" w:hAnsi="Times New Roman" w:cs="Times New Roman"/>
          <w:b/>
          <w:sz w:val="24"/>
          <w:szCs w:val="24"/>
        </w:rPr>
        <w:t xml:space="preserve"> horas</w:t>
      </w:r>
      <w:r w:rsidRPr="00D31300">
        <w:rPr>
          <w:rFonts w:ascii="Times New Roman" w:hAnsi="Times New Roman" w:cs="Times New Roman"/>
          <w:b/>
          <w:sz w:val="24"/>
          <w:szCs w:val="24"/>
        </w:rPr>
        <w:t>) em qualquer local por este indicado, dentro do perímetro municipal</w:t>
      </w:r>
      <w:r w:rsidRPr="00D31300">
        <w:rPr>
          <w:rFonts w:ascii="Times New Roman" w:hAnsi="Times New Roman" w:cs="Times New Roman"/>
          <w:sz w:val="24"/>
          <w:szCs w:val="24"/>
        </w:rPr>
        <w:t xml:space="preserve">, devidamente autorizado pela Secretaria responsável, </w:t>
      </w:r>
      <w:r w:rsidRPr="00D31300">
        <w:rPr>
          <w:rFonts w:ascii="Times New Roman" w:hAnsi="Times New Roman" w:cs="Times New Roman"/>
          <w:b/>
          <w:sz w:val="24"/>
          <w:szCs w:val="24"/>
        </w:rPr>
        <w:t>sem a exigência de quantidade mínima</w:t>
      </w:r>
      <w:r w:rsidRPr="00D31300">
        <w:rPr>
          <w:rFonts w:ascii="Times New Roman" w:hAnsi="Times New Roman" w:cs="Times New Roman"/>
          <w:sz w:val="24"/>
          <w:szCs w:val="24"/>
        </w:rPr>
        <w:t xml:space="preserve"> </w:t>
      </w:r>
      <w:r w:rsidRPr="00D31300">
        <w:rPr>
          <w:rFonts w:ascii="Times New Roman" w:hAnsi="Times New Roman" w:cs="Times New Roman"/>
          <w:b/>
          <w:sz w:val="24"/>
          <w:szCs w:val="24"/>
        </w:rPr>
        <w:t>e sem custos adicionais</w:t>
      </w:r>
      <w:r w:rsidR="00E704F0" w:rsidRPr="00D31300">
        <w:rPr>
          <w:rFonts w:ascii="Times New Roman" w:hAnsi="Times New Roman" w:cs="Times New Roman"/>
          <w:b/>
          <w:sz w:val="24"/>
          <w:szCs w:val="24"/>
        </w:rPr>
        <w:t xml:space="preserve"> de entrega</w:t>
      </w:r>
      <w:r w:rsidRPr="00D31300">
        <w:rPr>
          <w:rFonts w:ascii="Times New Roman" w:hAnsi="Times New Roman" w:cs="Times New Roman"/>
          <w:sz w:val="24"/>
          <w:szCs w:val="24"/>
        </w:rPr>
        <w:t xml:space="preserve">, de acordo com as especificações do </w:t>
      </w:r>
      <w:r w:rsidRPr="00D31300">
        <w:rPr>
          <w:rFonts w:ascii="Times New Roman" w:hAnsi="Times New Roman" w:cs="Times New Roman"/>
          <w:b/>
          <w:sz w:val="24"/>
          <w:szCs w:val="24"/>
        </w:rPr>
        <w:t>Anexo I</w:t>
      </w:r>
      <w:r w:rsidRPr="00D31300">
        <w:rPr>
          <w:rFonts w:ascii="Times New Roman" w:hAnsi="Times New Roman" w:cs="Times New Roman"/>
          <w:sz w:val="24"/>
          <w:szCs w:val="24"/>
        </w:rPr>
        <w:t xml:space="preserve"> do presente Edital</w:t>
      </w:r>
      <w:r w:rsidRPr="00D31300">
        <w:rPr>
          <w:rFonts w:ascii="Times New Roman" w:hAnsi="Times New Roman" w:cs="Times New Roman"/>
          <w:b/>
          <w:sz w:val="24"/>
          <w:szCs w:val="24"/>
        </w:rPr>
        <w:t xml:space="preserve">. </w:t>
      </w:r>
    </w:p>
    <w:p w14:paraId="0C8450BF" w14:textId="77777777" w:rsidR="00C47EFA" w:rsidRPr="00D31300" w:rsidRDefault="00C47EFA" w:rsidP="00792072">
      <w:pPr>
        <w:pStyle w:val="PargrafodaLista"/>
        <w:numPr>
          <w:ilvl w:val="2"/>
          <w:numId w:val="1"/>
        </w:numPr>
        <w:tabs>
          <w:tab w:val="left" w:pos="7371"/>
        </w:tabs>
        <w:spacing w:line="276" w:lineRule="auto"/>
        <w:rPr>
          <w:rFonts w:ascii="Times New Roman" w:hAnsi="Times New Roman" w:cs="Times New Roman"/>
          <w:sz w:val="24"/>
          <w:szCs w:val="24"/>
        </w:rPr>
      </w:pPr>
      <w:r w:rsidRPr="00D31300">
        <w:rPr>
          <w:rFonts w:ascii="Times New Roman" w:hAnsi="Times New Roman" w:cs="Times New Roman"/>
          <w:sz w:val="24"/>
          <w:szCs w:val="24"/>
        </w:rPr>
        <w:t>O objeto deverá ser entregue nas dependências do local, a ser definido na emissão da autorização de fornecimento</w:t>
      </w:r>
      <w:r w:rsidR="00E704F0" w:rsidRPr="00D31300">
        <w:rPr>
          <w:rFonts w:ascii="Times New Roman" w:hAnsi="Times New Roman" w:cs="Times New Roman"/>
          <w:sz w:val="24"/>
          <w:szCs w:val="24"/>
        </w:rPr>
        <w:t xml:space="preserve"> (solicitação de compra ou ordem de compra)</w:t>
      </w:r>
      <w:r w:rsidRPr="00D31300">
        <w:rPr>
          <w:rFonts w:ascii="Times New Roman" w:hAnsi="Times New Roman" w:cs="Times New Roman"/>
          <w:sz w:val="24"/>
          <w:szCs w:val="24"/>
        </w:rPr>
        <w:t>;</w:t>
      </w:r>
    </w:p>
    <w:p w14:paraId="4B1A6B41" w14:textId="77777777" w:rsidR="00C47EFA" w:rsidRPr="00D31300" w:rsidRDefault="00C47EFA" w:rsidP="00792072">
      <w:pPr>
        <w:pStyle w:val="Corpodetexto"/>
        <w:numPr>
          <w:ilvl w:val="2"/>
          <w:numId w:val="1"/>
        </w:numPr>
        <w:spacing w:after="0"/>
        <w:jc w:val="both"/>
        <w:rPr>
          <w:rFonts w:ascii="Times New Roman" w:hAnsi="Times New Roman" w:cs="Times New Roman"/>
        </w:rPr>
      </w:pPr>
      <w:r w:rsidRPr="00D31300">
        <w:rPr>
          <w:rFonts w:ascii="Times New Roman" w:hAnsi="Times New Roman" w:cs="Times New Roman"/>
        </w:rPr>
        <w:t>A proponente vencedora deverá responsabilizar-se pelo envio e frete da mercadoria solicitada.</w:t>
      </w:r>
    </w:p>
    <w:p w14:paraId="4F917B79" w14:textId="77777777" w:rsidR="00C47EFA" w:rsidRPr="00D31300" w:rsidRDefault="00C47EFA" w:rsidP="00792072">
      <w:pPr>
        <w:pStyle w:val="Corpodetexto"/>
        <w:numPr>
          <w:ilvl w:val="2"/>
          <w:numId w:val="1"/>
        </w:numPr>
        <w:spacing w:after="0"/>
        <w:jc w:val="both"/>
        <w:rPr>
          <w:rFonts w:ascii="Times New Roman" w:hAnsi="Times New Roman" w:cs="Times New Roman"/>
        </w:rPr>
      </w:pPr>
      <w:r w:rsidRPr="00D31300">
        <w:rPr>
          <w:rFonts w:ascii="Times New Roman" w:hAnsi="Times New Roman" w:cs="Times New Roman"/>
        </w:rPr>
        <w:t>Por ocasião do recebimento dos produtos, a Secretaria responsável, por intermédio de servidor designado, reserva-se no direito de proceder à inspeção de qualidade dos mesmos e de rejeitá-los, no todo ou em parte, se estiverem em desacordo com as especificações técnicas do objeto licitado, obrigando-se a contratada a promover a devida substituição, observados os prazos contratuais.</w:t>
      </w:r>
    </w:p>
    <w:p w14:paraId="1B3AA926" w14:textId="77777777" w:rsidR="00C47EFA" w:rsidRPr="00D31300" w:rsidRDefault="00C47EFA" w:rsidP="00792072">
      <w:pPr>
        <w:pStyle w:val="Corpodetexto"/>
        <w:numPr>
          <w:ilvl w:val="2"/>
          <w:numId w:val="1"/>
        </w:numPr>
        <w:spacing w:after="0"/>
        <w:jc w:val="both"/>
        <w:rPr>
          <w:rFonts w:ascii="Times New Roman" w:hAnsi="Times New Roman" w:cs="Times New Roman"/>
        </w:rPr>
      </w:pPr>
      <w:r w:rsidRPr="00D31300">
        <w:rPr>
          <w:rFonts w:ascii="Times New Roman" w:hAnsi="Times New Roman" w:cs="Times New Roman"/>
        </w:rPr>
        <w:t>A proponente vencedora deverá responsabilizar-se pela troca da mercadoria, quando na ocasião do recebimento, for constatado que a mesma se encontra com defeito, diferente da solicitação ou em desacordo com qualquer das especificações.</w:t>
      </w:r>
    </w:p>
    <w:p w14:paraId="3477E8A1" w14:textId="77777777" w:rsidR="00C47EFA" w:rsidRPr="00D31300" w:rsidRDefault="00C47EFA" w:rsidP="00792072">
      <w:pPr>
        <w:pStyle w:val="Corpodetexto"/>
        <w:numPr>
          <w:ilvl w:val="2"/>
          <w:numId w:val="1"/>
        </w:numPr>
        <w:spacing w:after="0"/>
        <w:jc w:val="both"/>
        <w:rPr>
          <w:rFonts w:ascii="Times New Roman" w:hAnsi="Times New Roman" w:cs="Times New Roman"/>
        </w:rPr>
      </w:pPr>
      <w:r w:rsidRPr="00D31300">
        <w:rPr>
          <w:rFonts w:ascii="Times New Roman" w:hAnsi="Times New Roman" w:cs="Times New Roman"/>
        </w:rPr>
        <w:t>O aceite dos objetos não exclui a responsabilidade civil do fornecedor por vícios de quantidade, de qualidade ou técnico dos produtos, ou por desacordo com as especificações estabelecidas neste Edital, verificadas posteriormente.</w:t>
      </w:r>
    </w:p>
    <w:p w14:paraId="77242973" w14:textId="77777777" w:rsidR="00C47EFA" w:rsidRPr="00D31300" w:rsidRDefault="00C47EFA" w:rsidP="00792072">
      <w:pPr>
        <w:pStyle w:val="Corpodetexto"/>
        <w:numPr>
          <w:ilvl w:val="2"/>
          <w:numId w:val="1"/>
        </w:numPr>
        <w:spacing w:after="0"/>
        <w:jc w:val="both"/>
        <w:rPr>
          <w:rFonts w:ascii="Times New Roman" w:hAnsi="Times New Roman" w:cs="Times New Roman"/>
        </w:rPr>
      </w:pPr>
      <w:r w:rsidRPr="00D31300">
        <w:rPr>
          <w:rFonts w:ascii="Times New Roman" w:hAnsi="Times New Roman" w:cs="Times New Roman"/>
        </w:rPr>
        <w:t>Caso a mercadoria seja recusada ou o documento fiscal apresente incorreção, o prazo de pagamento será contado a partir da data da regularização da entrega ou do documento fiscal, a depender do evento.</w:t>
      </w:r>
    </w:p>
    <w:p w14:paraId="41570D20" w14:textId="77777777" w:rsidR="00C47EFA" w:rsidRPr="00D31300" w:rsidRDefault="00C47EFA" w:rsidP="00792072">
      <w:pPr>
        <w:pStyle w:val="Corpodetexto"/>
        <w:numPr>
          <w:ilvl w:val="2"/>
          <w:numId w:val="1"/>
        </w:numPr>
        <w:spacing w:after="0"/>
        <w:jc w:val="both"/>
        <w:rPr>
          <w:rFonts w:ascii="Times New Roman" w:hAnsi="Times New Roman" w:cs="Times New Roman"/>
        </w:rPr>
      </w:pPr>
      <w:r w:rsidRPr="00D31300">
        <w:rPr>
          <w:rFonts w:ascii="Times New Roman" w:hAnsi="Times New Roman" w:cs="Times New Roman"/>
        </w:rPr>
        <w:t>A proponente vencedora fica obrigada aos acréscimos e supressões que se fizerem necessários, até o limite de 25 % (vinte e cinco por cento) do valor atualizado do contrato.</w:t>
      </w:r>
    </w:p>
    <w:p w14:paraId="439F5147" w14:textId="77777777" w:rsidR="009806E1" w:rsidRPr="00D31300" w:rsidRDefault="009806E1" w:rsidP="00792072">
      <w:pPr>
        <w:tabs>
          <w:tab w:val="left" w:pos="420"/>
        </w:tabs>
        <w:spacing w:line="276" w:lineRule="auto"/>
        <w:jc w:val="both"/>
        <w:rPr>
          <w:rFonts w:ascii="Times New Roman" w:hAnsi="Times New Roman" w:cs="Times New Roman"/>
        </w:rPr>
      </w:pPr>
    </w:p>
    <w:p w14:paraId="51FDE3AA" w14:textId="77777777" w:rsidR="009806E1" w:rsidRPr="00D31300" w:rsidRDefault="009806E1" w:rsidP="00792072">
      <w:pPr>
        <w:pStyle w:val="PargrafodaLista"/>
        <w:numPr>
          <w:ilvl w:val="0"/>
          <w:numId w:val="1"/>
        </w:numPr>
        <w:tabs>
          <w:tab w:val="left" w:pos="420"/>
        </w:tabs>
        <w:spacing w:line="276" w:lineRule="auto"/>
        <w:rPr>
          <w:rFonts w:ascii="Times New Roman" w:hAnsi="Times New Roman" w:cs="Times New Roman"/>
          <w:b/>
          <w:sz w:val="24"/>
          <w:szCs w:val="24"/>
        </w:rPr>
      </w:pPr>
      <w:r w:rsidRPr="00D31300">
        <w:rPr>
          <w:rFonts w:ascii="Times New Roman" w:hAnsi="Times New Roman" w:cs="Times New Roman"/>
          <w:b/>
          <w:sz w:val="24"/>
          <w:szCs w:val="24"/>
        </w:rPr>
        <w:t>DA PARTICIPAÇÃO</w:t>
      </w:r>
    </w:p>
    <w:p w14:paraId="1413C68E" w14:textId="77777777" w:rsidR="009806E1" w:rsidRPr="00D31300" w:rsidRDefault="009806E1" w:rsidP="00792072">
      <w:pPr>
        <w:pStyle w:val="PargrafodaLista"/>
        <w:tabs>
          <w:tab w:val="left" w:pos="420"/>
        </w:tabs>
        <w:spacing w:line="276" w:lineRule="auto"/>
        <w:ind w:left="390"/>
        <w:rPr>
          <w:rFonts w:ascii="Times New Roman" w:hAnsi="Times New Roman" w:cs="Times New Roman"/>
          <w:sz w:val="24"/>
          <w:szCs w:val="24"/>
        </w:rPr>
      </w:pPr>
    </w:p>
    <w:p w14:paraId="55B4E83D" w14:textId="31AE711E" w:rsidR="009806E1" w:rsidRPr="00D31300" w:rsidRDefault="009806E1" w:rsidP="00792072">
      <w:pPr>
        <w:pStyle w:val="Recuodecorpodetexto"/>
        <w:tabs>
          <w:tab w:val="left" w:pos="709"/>
        </w:tabs>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t xml:space="preserve">2.1. </w:t>
      </w:r>
      <w:r w:rsidRPr="00D31300">
        <w:rPr>
          <w:rFonts w:ascii="Times New Roman" w:hAnsi="Times New Roman" w:cs="Times New Roman"/>
          <w:szCs w:val="24"/>
        </w:rPr>
        <w:tab/>
        <w:t xml:space="preserve">A presente licitação é destinada </w:t>
      </w:r>
      <w:r w:rsidRPr="00D31300">
        <w:rPr>
          <w:rFonts w:ascii="Times New Roman" w:hAnsi="Times New Roman" w:cs="Times New Roman"/>
          <w:b/>
          <w:szCs w:val="24"/>
        </w:rPr>
        <w:t>EXCLUSIVAMENTE</w:t>
      </w:r>
      <w:r w:rsidRPr="00D31300">
        <w:rPr>
          <w:rFonts w:ascii="Times New Roman" w:hAnsi="Times New Roman" w:cs="Times New Roman"/>
          <w:szCs w:val="24"/>
        </w:rPr>
        <w:t xml:space="preserve"> À PARTICIPAÇÃO DE MICROEMPRESAS E EMPRESAS DE PEQUENO PORTE, com prioridade de contratação para as microempresas e empresas de pequeno porte sediadas local ou regionalmente conforme Decreto Municipal nº 7.422 de 08/06/2021.</w:t>
      </w:r>
    </w:p>
    <w:p w14:paraId="183E3DE9" w14:textId="246E7610" w:rsidR="009806E1" w:rsidRPr="00D31300" w:rsidRDefault="009806E1" w:rsidP="00792072">
      <w:pPr>
        <w:pStyle w:val="Recuodecorpodetexto"/>
        <w:tabs>
          <w:tab w:val="left" w:pos="709"/>
        </w:tabs>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t xml:space="preserve">2.2. </w:t>
      </w:r>
      <w:r w:rsidRPr="00D31300">
        <w:rPr>
          <w:rFonts w:ascii="Times New Roman" w:hAnsi="Times New Roman" w:cs="Times New Roman"/>
          <w:szCs w:val="24"/>
        </w:rPr>
        <w:tab/>
      </w:r>
      <w:r w:rsidRPr="00D31300">
        <w:rPr>
          <w:rFonts w:ascii="Times New Roman" w:hAnsi="Times New Roman" w:cs="Times New Roman"/>
          <w:b/>
          <w:szCs w:val="24"/>
        </w:rPr>
        <w:t xml:space="preserve">Terá prioridade de contratação as microempresas e empresas de pequeno porte sediadas local ou regionalmente, de acordo com o § 3º, Inciso III do Art. 48 da LC 123/06. </w:t>
      </w:r>
    </w:p>
    <w:p w14:paraId="26D9CDA4" w14:textId="77777777" w:rsidR="009806E1" w:rsidRPr="00D31300" w:rsidRDefault="009806E1" w:rsidP="00792072">
      <w:pPr>
        <w:pStyle w:val="Recuodecorpodetexto"/>
        <w:tabs>
          <w:tab w:val="left" w:pos="709"/>
        </w:tabs>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t>2.3.</w:t>
      </w:r>
      <w:r w:rsidRPr="00D31300">
        <w:rPr>
          <w:rFonts w:ascii="Times New Roman" w:hAnsi="Times New Roman" w:cs="Times New Roman"/>
          <w:szCs w:val="24"/>
        </w:rPr>
        <w:tab/>
        <w:t xml:space="preserve">Considera-se </w:t>
      </w:r>
      <w:r w:rsidRPr="00D31300">
        <w:rPr>
          <w:rFonts w:ascii="Times New Roman" w:hAnsi="Times New Roman" w:cs="Times New Roman"/>
          <w:b/>
          <w:szCs w:val="24"/>
        </w:rPr>
        <w:t>âmbito LOCAL:</w:t>
      </w:r>
      <w:r w:rsidRPr="00D31300">
        <w:rPr>
          <w:rFonts w:ascii="Times New Roman" w:hAnsi="Times New Roman" w:cs="Times New Roman"/>
          <w:szCs w:val="24"/>
        </w:rPr>
        <w:t xml:space="preserve"> limites geográficos do Município onde será executado o objeto da contratação.</w:t>
      </w:r>
    </w:p>
    <w:p w14:paraId="0CB2D6B0" w14:textId="77777777" w:rsidR="009806E1" w:rsidRPr="00D31300" w:rsidRDefault="009806E1" w:rsidP="00792072">
      <w:pPr>
        <w:pStyle w:val="Recuodecorpodetexto"/>
        <w:tabs>
          <w:tab w:val="left" w:pos="709"/>
        </w:tabs>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t>2.4.</w:t>
      </w:r>
      <w:r w:rsidRPr="00D31300">
        <w:rPr>
          <w:rFonts w:ascii="Times New Roman" w:hAnsi="Times New Roman" w:cs="Times New Roman"/>
          <w:szCs w:val="24"/>
        </w:rPr>
        <w:tab/>
        <w:t xml:space="preserve">Considera-se </w:t>
      </w:r>
      <w:r w:rsidRPr="00D31300">
        <w:rPr>
          <w:rFonts w:ascii="Times New Roman" w:hAnsi="Times New Roman" w:cs="Times New Roman"/>
          <w:b/>
          <w:szCs w:val="24"/>
        </w:rPr>
        <w:t>âmbito REGIONAL:</w:t>
      </w:r>
      <w:r w:rsidRPr="00D31300">
        <w:rPr>
          <w:rFonts w:ascii="Times New Roman" w:hAnsi="Times New Roman" w:cs="Times New Roman"/>
          <w:szCs w:val="24"/>
        </w:rPr>
        <w:t xml:space="preserve"> uma das alternativas a seguir, de forma subsequente</w:t>
      </w:r>
      <w:r w:rsidR="00B90F52" w:rsidRPr="00D31300">
        <w:rPr>
          <w:rFonts w:ascii="Times New Roman" w:hAnsi="Times New Roman" w:cs="Times New Roman"/>
          <w:szCs w:val="24"/>
        </w:rPr>
        <w:t>, em caso de não atendido o critério local</w:t>
      </w:r>
      <w:r w:rsidRPr="00D31300">
        <w:rPr>
          <w:rFonts w:ascii="Times New Roman" w:hAnsi="Times New Roman" w:cs="Times New Roman"/>
          <w:szCs w:val="24"/>
        </w:rPr>
        <w:t>:</w:t>
      </w:r>
    </w:p>
    <w:p w14:paraId="43E2C3B4" w14:textId="77777777" w:rsidR="009806E1" w:rsidRPr="00D31300" w:rsidRDefault="009806E1" w:rsidP="00792072">
      <w:pPr>
        <w:pStyle w:val="Recuodecorpodetexto"/>
        <w:tabs>
          <w:tab w:val="left" w:pos="709"/>
        </w:tabs>
        <w:spacing w:line="276" w:lineRule="auto"/>
        <w:ind w:left="709"/>
        <w:jc w:val="both"/>
        <w:rPr>
          <w:rFonts w:ascii="Times New Roman" w:hAnsi="Times New Roman" w:cs="Times New Roman"/>
          <w:szCs w:val="24"/>
        </w:rPr>
      </w:pPr>
      <w:r w:rsidRPr="00D31300">
        <w:rPr>
          <w:rFonts w:ascii="Times New Roman" w:hAnsi="Times New Roman" w:cs="Times New Roman"/>
          <w:szCs w:val="24"/>
        </w:rPr>
        <w:t>a) O âmbito dos municípios constituintes da mesorregião e/ou da microrregião geográfica a que pertence o próprio município, definida pelo IBGE para Santa Catarina;</w:t>
      </w:r>
    </w:p>
    <w:p w14:paraId="6D7A98D8" w14:textId="77777777" w:rsidR="009806E1" w:rsidRPr="00D31300" w:rsidRDefault="009806E1" w:rsidP="00792072">
      <w:pPr>
        <w:pStyle w:val="Recuodecorpodetexto"/>
        <w:tabs>
          <w:tab w:val="left" w:pos="709"/>
        </w:tabs>
        <w:spacing w:line="276" w:lineRule="auto"/>
        <w:ind w:left="709"/>
        <w:jc w:val="both"/>
        <w:rPr>
          <w:rFonts w:ascii="Times New Roman" w:hAnsi="Times New Roman" w:cs="Times New Roman"/>
          <w:szCs w:val="24"/>
        </w:rPr>
      </w:pPr>
      <w:r w:rsidRPr="00D31300">
        <w:rPr>
          <w:rFonts w:ascii="Times New Roman" w:hAnsi="Times New Roman" w:cs="Times New Roman"/>
          <w:szCs w:val="24"/>
        </w:rPr>
        <w:lastRenderedPageBreak/>
        <w:t>b) Municípios limítrofes ao território do Município de Taió;</w:t>
      </w:r>
    </w:p>
    <w:p w14:paraId="1346891D" w14:textId="77777777" w:rsidR="009806E1" w:rsidRPr="00D31300" w:rsidRDefault="009806E1" w:rsidP="00792072">
      <w:pPr>
        <w:pStyle w:val="Recuodecorpodetexto"/>
        <w:tabs>
          <w:tab w:val="left" w:pos="709"/>
        </w:tabs>
        <w:spacing w:line="276" w:lineRule="auto"/>
        <w:ind w:left="709"/>
        <w:jc w:val="both"/>
        <w:rPr>
          <w:rFonts w:ascii="Times New Roman" w:hAnsi="Times New Roman" w:cs="Times New Roman"/>
          <w:szCs w:val="24"/>
        </w:rPr>
      </w:pPr>
      <w:r w:rsidRPr="00D31300">
        <w:rPr>
          <w:rFonts w:ascii="Times New Roman" w:hAnsi="Times New Roman" w:cs="Times New Roman"/>
          <w:szCs w:val="24"/>
        </w:rPr>
        <w:t>c) O âmbito dos municípios constituintes da Associação dos Municípios do Alto Vale do Itajaí – AMAVI (</w:t>
      </w:r>
      <w:proofErr w:type="spellStart"/>
      <w:r w:rsidRPr="00D31300">
        <w:rPr>
          <w:rFonts w:ascii="Times New Roman" w:hAnsi="Times New Roman" w:cs="Times New Roman"/>
          <w:szCs w:val="24"/>
        </w:rPr>
        <w:t>Agrolândia</w:t>
      </w:r>
      <w:proofErr w:type="spellEnd"/>
      <w:r w:rsidRPr="00D31300">
        <w:rPr>
          <w:rFonts w:ascii="Times New Roman" w:hAnsi="Times New Roman" w:cs="Times New Roman"/>
          <w:szCs w:val="24"/>
        </w:rPr>
        <w:t xml:space="preserve">, Agronômica, Atalanta, Aurora, Braço do Trombudo, Chapadão do </w:t>
      </w:r>
      <w:proofErr w:type="spellStart"/>
      <w:r w:rsidRPr="00D31300">
        <w:rPr>
          <w:rFonts w:ascii="Times New Roman" w:hAnsi="Times New Roman" w:cs="Times New Roman"/>
          <w:szCs w:val="24"/>
        </w:rPr>
        <w:t>Lageado</w:t>
      </w:r>
      <w:proofErr w:type="spellEnd"/>
      <w:r w:rsidRPr="00D31300">
        <w:rPr>
          <w:rFonts w:ascii="Times New Roman" w:hAnsi="Times New Roman" w:cs="Times New Roman"/>
          <w:szCs w:val="24"/>
        </w:rPr>
        <w:t xml:space="preserve">, Dona Emma, Ibirama, Imbuia, Ituporanga, José </w:t>
      </w:r>
      <w:proofErr w:type="spellStart"/>
      <w:r w:rsidRPr="00D31300">
        <w:rPr>
          <w:rFonts w:ascii="Times New Roman" w:hAnsi="Times New Roman" w:cs="Times New Roman"/>
          <w:szCs w:val="24"/>
        </w:rPr>
        <w:t>Boiteux</w:t>
      </w:r>
      <w:proofErr w:type="spellEnd"/>
      <w:r w:rsidRPr="00D31300">
        <w:rPr>
          <w:rFonts w:ascii="Times New Roman" w:hAnsi="Times New Roman" w:cs="Times New Roman"/>
          <w:szCs w:val="24"/>
        </w:rPr>
        <w:t xml:space="preserve">, Laurentino, Lontras, Mirim Doce, Petrolândia, Pouso Redondo, Presidente Getúlio, Presidente Nereu, Rio do Campo, Rio do Oeste, Rio do Sul, Salete, Santa Terezinha, Taió, Trombudo Central, Vidal Ramos, Vitor Meireles e </w:t>
      </w:r>
      <w:proofErr w:type="spellStart"/>
      <w:r w:rsidRPr="00D31300">
        <w:rPr>
          <w:rFonts w:ascii="Times New Roman" w:hAnsi="Times New Roman" w:cs="Times New Roman"/>
          <w:szCs w:val="24"/>
        </w:rPr>
        <w:t>Witmarsum</w:t>
      </w:r>
      <w:proofErr w:type="spellEnd"/>
      <w:r w:rsidRPr="00D31300">
        <w:rPr>
          <w:rFonts w:ascii="Times New Roman" w:hAnsi="Times New Roman" w:cs="Times New Roman"/>
          <w:szCs w:val="24"/>
        </w:rPr>
        <w:t xml:space="preserve">). </w:t>
      </w:r>
    </w:p>
    <w:p w14:paraId="1406CDB8" w14:textId="4BCF006E" w:rsidR="00F86A67" w:rsidRPr="00D31300" w:rsidRDefault="00F86A67" w:rsidP="00792072">
      <w:pPr>
        <w:pStyle w:val="Recuodecorpodetexto"/>
        <w:tabs>
          <w:tab w:val="left" w:pos="709"/>
        </w:tabs>
        <w:spacing w:line="276" w:lineRule="auto"/>
        <w:ind w:left="709" w:hanging="709"/>
        <w:jc w:val="both"/>
        <w:rPr>
          <w:rFonts w:ascii="Times New Roman" w:hAnsi="Times New Roman" w:cs="Times New Roman"/>
          <w:bCs/>
          <w:szCs w:val="24"/>
        </w:rPr>
      </w:pPr>
      <w:r w:rsidRPr="00D31300">
        <w:rPr>
          <w:rFonts w:ascii="Times New Roman" w:hAnsi="Times New Roman" w:cs="Times New Roman"/>
          <w:szCs w:val="24"/>
        </w:rPr>
        <w:t>2.5.</w:t>
      </w:r>
      <w:r w:rsidRPr="00D31300">
        <w:rPr>
          <w:rFonts w:ascii="Times New Roman" w:hAnsi="Times New Roman" w:cs="Times New Roman"/>
          <w:szCs w:val="24"/>
        </w:rPr>
        <w:tab/>
      </w:r>
      <w:r w:rsidRPr="00D31300">
        <w:rPr>
          <w:rFonts w:ascii="Times New Roman" w:hAnsi="Times New Roman" w:cs="Times New Roman"/>
          <w:bCs/>
          <w:szCs w:val="24"/>
        </w:rPr>
        <w:t>Em atendimento a L</w:t>
      </w:r>
      <w:r w:rsidR="008B6808" w:rsidRPr="00D31300">
        <w:rPr>
          <w:rFonts w:ascii="Times New Roman" w:hAnsi="Times New Roman" w:cs="Times New Roman"/>
          <w:bCs/>
          <w:szCs w:val="24"/>
        </w:rPr>
        <w:t>EI COMPLEMENTAR N.</w:t>
      </w:r>
      <w:r w:rsidRPr="00D31300">
        <w:rPr>
          <w:rFonts w:ascii="Times New Roman" w:hAnsi="Times New Roman" w:cs="Times New Roman"/>
          <w:bCs/>
          <w:szCs w:val="24"/>
        </w:rPr>
        <w:t xml:space="preserve"> 147/2014, este edital </w:t>
      </w:r>
      <w:r w:rsidR="006943A4" w:rsidRPr="00D31300">
        <w:rPr>
          <w:rFonts w:ascii="Times New Roman" w:hAnsi="Times New Roman" w:cs="Times New Roman"/>
          <w:bCs/>
          <w:szCs w:val="24"/>
        </w:rPr>
        <w:t>será</w:t>
      </w:r>
      <w:r w:rsidRPr="00D31300">
        <w:rPr>
          <w:rFonts w:ascii="Times New Roman" w:hAnsi="Times New Roman" w:cs="Times New Roman"/>
          <w:bCs/>
          <w:szCs w:val="24"/>
        </w:rPr>
        <w:t xml:space="preserve"> </w:t>
      </w:r>
      <w:r w:rsidR="00E34099" w:rsidRPr="00D31300">
        <w:rPr>
          <w:rFonts w:ascii="Times New Roman" w:hAnsi="Times New Roman" w:cs="Times New Roman"/>
          <w:bCs/>
          <w:szCs w:val="24"/>
        </w:rPr>
        <w:t>exclusivo</w:t>
      </w:r>
      <w:r w:rsidRPr="00D31300">
        <w:rPr>
          <w:rFonts w:ascii="Times New Roman" w:hAnsi="Times New Roman" w:cs="Times New Roman"/>
          <w:bCs/>
          <w:szCs w:val="24"/>
        </w:rPr>
        <w:t xml:space="preserve"> para ME/EPP</w:t>
      </w:r>
      <w:r w:rsidR="007C725D" w:rsidRPr="00D31300">
        <w:rPr>
          <w:rFonts w:ascii="Times New Roman" w:hAnsi="Times New Roman" w:cs="Times New Roman"/>
          <w:bCs/>
          <w:szCs w:val="24"/>
        </w:rPr>
        <w:t>, seguindo os critérios abaixo:</w:t>
      </w:r>
    </w:p>
    <w:p w14:paraId="640EB773" w14:textId="05F083AD" w:rsidR="00F86A67" w:rsidRPr="00D31300" w:rsidRDefault="00F86A67" w:rsidP="00792072">
      <w:pPr>
        <w:pStyle w:val="Recuodecorpodetexto"/>
        <w:tabs>
          <w:tab w:val="left" w:pos="709"/>
        </w:tabs>
        <w:spacing w:line="276" w:lineRule="auto"/>
        <w:ind w:left="709" w:hanging="709"/>
        <w:jc w:val="both"/>
        <w:rPr>
          <w:rFonts w:ascii="Times New Roman" w:hAnsi="Times New Roman" w:cs="Times New Roman"/>
          <w:bCs/>
          <w:szCs w:val="24"/>
        </w:rPr>
      </w:pPr>
      <w:r w:rsidRPr="00D31300">
        <w:rPr>
          <w:rFonts w:ascii="Times New Roman" w:hAnsi="Times New Roman" w:cs="Times New Roman"/>
          <w:bCs/>
          <w:szCs w:val="24"/>
        </w:rPr>
        <w:t>2.6.</w:t>
      </w:r>
      <w:r w:rsidRPr="00D31300">
        <w:rPr>
          <w:rFonts w:ascii="Times New Roman" w:hAnsi="Times New Roman" w:cs="Times New Roman"/>
          <w:bCs/>
          <w:szCs w:val="24"/>
        </w:rPr>
        <w:tab/>
        <w:t>No caso de comparecimento de no mínimo 03 (três) empresas ME ou EPP enquadradas no item 2.3, os demais participantes serão desconsiderados no certame mesmo se tratando de ME/EPP</w:t>
      </w:r>
      <w:r w:rsidR="0044384B" w:rsidRPr="00D31300">
        <w:rPr>
          <w:rFonts w:ascii="Times New Roman" w:hAnsi="Times New Roman" w:cs="Times New Roman"/>
          <w:bCs/>
          <w:szCs w:val="24"/>
        </w:rPr>
        <w:t xml:space="preserve">, seguindo </w:t>
      </w:r>
      <w:r w:rsidR="00945C28" w:rsidRPr="00D31300">
        <w:rPr>
          <w:rFonts w:ascii="Times New Roman" w:hAnsi="Times New Roman" w:cs="Times New Roman"/>
          <w:bCs/>
          <w:szCs w:val="24"/>
        </w:rPr>
        <w:t>as políticas públicas</w:t>
      </w:r>
      <w:r w:rsidR="0044384B" w:rsidRPr="00D31300">
        <w:rPr>
          <w:rFonts w:ascii="Times New Roman" w:hAnsi="Times New Roman" w:cs="Times New Roman"/>
          <w:bCs/>
          <w:szCs w:val="24"/>
        </w:rPr>
        <w:t xml:space="preserve"> </w:t>
      </w:r>
      <w:r w:rsidR="00033AA6" w:rsidRPr="00D31300">
        <w:rPr>
          <w:rFonts w:ascii="Times New Roman" w:hAnsi="Times New Roman" w:cs="Times New Roman"/>
          <w:bCs/>
          <w:szCs w:val="24"/>
        </w:rPr>
        <w:t xml:space="preserve">para fomentar a economia local, </w:t>
      </w:r>
      <w:r w:rsidR="00745079" w:rsidRPr="00D31300">
        <w:rPr>
          <w:rFonts w:ascii="Times New Roman" w:hAnsi="Times New Roman" w:cs="Times New Roman"/>
          <w:bCs/>
          <w:szCs w:val="24"/>
        </w:rPr>
        <w:t>visando o crescimento e desenvolvimento da ci</w:t>
      </w:r>
      <w:r w:rsidR="002032FD" w:rsidRPr="00D31300">
        <w:rPr>
          <w:rFonts w:ascii="Times New Roman" w:hAnsi="Times New Roman" w:cs="Times New Roman"/>
          <w:bCs/>
          <w:szCs w:val="24"/>
        </w:rPr>
        <w:t>d</w:t>
      </w:r>
      <w:r w:rsidR="00745079" w:rsidRPr="00D31300">
        <w:rPr>
          <w:rFonts w:ascii="Times New Roman" w:hAnsi="Times New Roman" w:cs="Times New Roman"/>
          <w:bCs/>
          <w:szCs w:val="24"/>
        </w:rPr>
        <w:t>ade.</w:t>
      </w:r>
      <w:r w:rsidR="00C212B6" w:rsidRPr="00D31300">
        <w:rPr>
          <w:rFonts w:ascii="Times New Roman" w:hAnsi="Times New Roman" w:cs="Times New Roman"/>
          <w:bCs/>
          <w:szCs w:val="24"/>
        </w:rPr>
        <w:t xml:space="preserve"> Caso esse quesito não for atendido, será convocado as empresas enquadradas no item 2.4 com as suas respectivas propostas. Se ainda não atingir o mínimo de 03 propostas em cada lote, será convocado os licitantes que estiverem fora dos enquadramentos dos itens 2.3 e 2.4.</w:t>
      </w:r>
      <w:r w:rsidR="006943A4" w:rsidRPr="00D31300">
        <w:rPr>
          <w:rFonts w:ascii="Times New Roman" w:hAnsi="Times New Roman" w:cs="Times New Roman"/>
          <w:bCs/>
          <w:szCs w:val="24"/>
        </w:rPr>
        <w:t xml:space="preserve"> Ainda prevalecerá os benefícios do limite de 10% (dez por cento) do melhor preço válido para as empresas locais, de acordo com o § 3º, Inciso III do Art. 48 da LC 123/06, quando for convocado as empresas enquadradas no item 2.4 e demais regiões.</w:t>
      </w:r>
    </w:p>
    <w:p w14:paraId="23A0AC0B" w14:textId="5EDD70F6" w:rsidR="00F86A67" w:rsidRPr="00D31300" w:rsidRDefault="00F86A67" w:rsidP="00792072">
      <w:pPr>
        <w:pStyle w:val="Recuodecorpodetexto"/>
        <w:tabs>
          <w:tab w:val="left" w:pos="709"/>
        </w:tabs>
        <w:spacing w:line="276" w:lineRule="auto"/>
        <w:ind w:left="709" w:hanging="709"/>
        <w:jc w:val="both"/>
        <w:rPr>
          <w:rFonts w:ascii="Times New Roman" w:hAnsi="Times New Roman" w:cs="Times New Roman"/>
          <w:bCs/>
          <w:szCs w:val="24"/>
        </w:rPr>
      </w:pPr>
      <w:r w:rsidRPr="00D31300">
        <w:rPr>
          <w:rFonts w:ascii="Times New Roman" w:hAnsi="Times New Roman" w:cs="Times New Roman"/>
          <w:bCs/>
          <w:szCs w:val="24"/>
        </w:rPr>
        <w:t xml:space="preserve">2.7    O pregoeiro juntamente com a equipe de apoio no momento da sessão irá realizar a conferências das propostas das empresas </w:t>
      </w:r>
      <w:r w:rsidR="00F358A6" w:rsidRPr="00D31300">
        <w:rPr>
          <w:rFonts w:ascii="Times New Roman" w:hAnsi="Times New Roman" w:cs="Times New Roman"/>
          <w:bCs/>
          <w:szCs w:val="24"/>
        </w:rPr>
        <w:t>participantes e adotará</w:t>
      </w:r>
      <w:r w:rsidR="002128F2" w:rsidRPr="00D31300">
        <w:rPr>
          <w:rFonts w:ascii="Times New Roman" w:hAnsi="Times New Roman" w:cs="Times New Roman"/>
          <w:bCs/>
          <w:szCs w:val="24"/>
        </w:rPr>
        <w:t xml:space="preserve"> os critérios mencionados acima</w:t>
      </w:r>
      <w:r w:rsidR="000D110E" w:rsidRPr="00D31300">
        <w:rPr>
          <w:rFonts w:ascii="Times New Roman" w:hAnsi="Times New Roman" w:cs="Times New Roman"/>
          <w:bCs/>
          <w:szCs w:val="24"/>
        </w:rPr>
        <w:t>. Com o objetivo de valorizar as empresas locais, buscando fomentar as políticas públicas de obter um crescimento local</w:t>
      </w:r>
      <w:r w:rsidR="00945C28" w:rsidRPr="00D31300">
        <w:rPr>
          <w:rFonts w:ascii="Times New Roman" w:hAnsi="Times New Roman" w:cs="Times New Roman"/>
          <w:bCs/>
          <w:szCs w:val="24"/>
        </w:rPr>
        <w:t>, trazendo desenvolvimento, geração de emprego, abertura de novos comércios</w:t>
      </w:r>
      <w:r w:rsidRPr="00D31300">
        <w:rPr>
          <w:rFonts w:ascii="Times New Roman" w:hAnsi="Times New Roman" w:cs="Times New Roman"/>
          <w:bCs/>
          <w:szCs w:val="24"/>
        </w:rPr>
        <w:t>;</w:t>
      </w:r>
    </w:p>
    <w:p w14:paraId="65F4DFBC" w14:textId="77777777" w:rsidR="00F86A67" w:rsidRPr="00D31300" w:rsidRDefault="00F86A67" w:rsidP="00792072">
      <w:pPr>
        <w:pStyle w:val="Recuodecorpodetexto"/>
        <w:tabs>
          <w:tab w:val="left" w:pos="709"/>
        </w:tabs>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t>2.8.</w:t>
      </w:r>
      <w:r w:rsidRPr="00D31300">
        <w:rPr>
          <w:rFonts w:ascii="Times New Roman" w:hAnsi="Times New Roman" w:cs="Times New Roman"/>
          <w:szCs w:val="24"/>
        </w:rPr>
        <w:tab/>
        <w:t>Não poderá participar empresa concordatária ou que estiver sob regime de falência, concurso de credores, dissolução ou liquidação.</w:t>
      </w:r>
    </w:p>
    <w:p w14:paraId="7E3822E8" w14:textId="77777777" w:rsidR="00F86A67" w:rsidRPr="00D31300" w:rsidRDefault="00F86A67" w:rsidP="00792072">
      <w:pPr>
        <w:pStyle w:val="Recuodecorpodetexto"/>
        <w:tabs>
          <w:tab w:val="left" w:pos="709"/>
        </w:tabs>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t xml:space="preserve">2.9. </w:t>
      </w:r>
      <w:r w:rsidRPr="00D31300">
        <w:rPr>
          <w:rFonts w:ascii="Times New Roman" w:hAnsi="Times New Roman" w:cs="Times New Roman"/>
          <w:szCs w:val="24"/>
        </w:rPr>
        <w:tab/>
        <w:t>Não será permitida a participação na presente licitação de empresas reunidas em consórcios.</w:t>
      </w:r>
    </w:p>
    <w:p w14:paraId="4AA028E6" w14:textId="77777777" w:rsidR="00F86A67" w:rsidRPr="00D31300" w:rsidRDefault="00F86A67" w:rsidP="00792072">
      <w:pPr>
        <w:pStyle w:val="Recuodecorpodetexto"/>
        <w:tabs>
          <w:tab w:val="left" w:pos="709"/>
        </w:tabs>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t xml:space="preserve">2.10. </w:t>
      </w:r>
      <w:r w:rsidRPr="00D31300">
        <w:rPr>
          <w:rFonts w:ascii="Times New Roman" w:hAnsi="Times New Roman" w:cs="Times New Roman"/>
          <w:szCs w:val="24"/>
        </w:rPr>
        <w:tab/>
        <w:t>Será vedada a participação de empresas declaradas inidôneas por Ato do Poder Público, ou que estejam temporariamente impedidas de licitar, contratar ou transacionar com a Administração Pública ou quaisquer de seus órgãos descentralizados.</w:t>
      </w:r>
    </w:p>
    <w:p w14:paraId="7D4DDAE4" w14:textId="77777777" w:rsidR="00F86A67" w:rsidRPr="00D31300" w:rsidRDefault="00F86A67" w:rsidP="00792072">
      <w:pPr>
        <w:pStyle w:val="Recuodecorpodetexto"/>
        <w:tabs>
          <w:tab w:val="left" w:pos="709"/>
        </w:tabs>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t xml:space="preserve">2.11. </w:t>
      </w:r>
      <w:r w:rsidRPr="00D31300">
        <w:rPr>
          <w:rFonts w:ascii="Times New Roman" w:hAnsi="Times New Roman" w:cs="Times New Roman"/>
          <w:szCs w:val="24"/>
        </w:rPr>
        <w:tab/>
        <w:t>Não poderá participar direta ou indiretamente da licitação, servidor, agente político ou responsável pela licitação, na forma do art. 9º, III, da Lei n. 8.666/93.</w:t>
      </w:r>
    </w:p>
    <w:p w14:paraId="2ED346C7" w14:textId="77777777" w:rsidR="00F86A67" w:rsidRPr="00D31300" w:rsidRDefault="00F86A67" w:rsidP="00792072">
      <w:pPr>
        <w:pStyle w:val="Recuodecorpodetexto2"/>
        <w:tabs>
          <w:tab w:val="left" w:pos="709"/>
        </w:tabs>
        <w:suppressAutoHyphens/>
        <w:spacing w:after="0" w:line="276" w:lineRule="auto"/>
        <w:ind w:left="709" w:hanging="709"/>
        <w:jc w:val="both"/>
      </w:pPr>
      <w:r w:rsidRPr="00D31300">
        <w:t xml:space="preserve">2.12. </w:t>
      </w:r>
      <w:r w:rsidRPr="00D31300">
        <w:tab/>
        <w:t>A participação nesta licitação significará a aceitação plena e irrestrita dos termos do presente Edital e das disposições das leis especiais, quando for o caso.</w:t>
      </w:r>
    </w:p>
    <w:p w14:paraId="7A4F1422" w14:textId="77777777" w:rsidR="00F86A67" w:rsidRPr="00D31300" w:rsidRDefault="00F86A67" w:rsidP="00792072">
      <w:pPr>
        <w:pStyle w:val="Recuodecorpodetexto21"/>
        <w:spacing w:line="276" w:lineRule="auto"/>
        <w:ind w:firstLine="0"/>
        <w:rPr>
          <w:b/>
          <w:szCs w:val="24"/>
        </w:rPr>
      </w:pPr>
    </w:p>
    <w:p w14:paraId="46C4665F" w14:textId="77777777" w:rsidR="00F86A67" w:rsidRPr="00D31300" w:rsidRDefault="00F86A67" w:rsidP="00792072">
      <w:pPr>
        <w:pStyle w:val="Recuodecorpodetexto21"/>
        <w:spacing w:line="276" w:lineRule="auto"/>
        <w:ind w:firstLine="0"/>
        <w:rPr>
          <w:b/>
          <w:szCs w:val="24"/>
        </w:rPr>
      </w:pPr>
      <w:r w:rsidRPr="00D31300">
        <w:rPr>
          <w:b/>
          <w:szCs w:val="24"/>
        </w:rPr>
        <w:t>2.13. DA PARTICIPAÇÃO DAS MICROEMPRESAS E EMPRESAS DE PEQUENO PORTE</w:t>
      </w:r>
    </w:p>
    <w:p w14:paraId="77981476" w14:textId="77777777" w:rsidR="00F86A67" w:rsidRPr="00D31300" w:rsidRDefault="00F86A67" w:rsidP="00792072">
      <w:pPr>
        <w:pStyle w:val="Recuodecorpodetexto21"/>
        <w:spacing w:line="276" w:lineRule="auto"/>
        <w:ind w:firstLine="0"/>
        <w:rPr>
          <w:b/>
          <w:szCs w:val="24"/>
        </w:rPr>
      </w:pPr>
    </w:p>
    <w:p w14:paraId="2055FDC9" w14:textId="77777777" w:rsidR="00F86A67" w:rsidRPr="00D31300" w:rsidRDefault="00F86A67" w:rsidP="00792072">
      <w:pPr>
        <w:pStyle w:val="Corpodetexto"/>
        <w:numPr>
          <w:ilvl w:val="2"/>
          <w:numId w:val="26"/>
        </w:numPr>
        <w:spacing w:after="0"/>
        <w:jc w:val="both"/>
        <w:rPr>
          <w:rFonts w:ascii="Times New Roman" w:hAnsi="Times New Roman" w:cs="Times New Roman"/>
          <w:bCs/>
        </w:rPr>
      </w:pPr>
      <w:r w:rsidRPr="00D31300">
        <w:rPr>
          <w:rFonts w:ascii="Times New Roman" w:hAnsi="Times New Roman" w:cs="Times New Roman"/>
        </w:rPr>
        <w:t>As microempresas e empresas de pequeno porte que participar deste certame usufruindo os benefícios concedidos pela Lei Complementar n. 123/2006 e 147/2014, deverão observar o disposto nos subitens seguintes.</w:t>
      </w:r>
    </w:p>
    <w:p w14:paraId="1DF5D8DF" w14:textId="64084A4D" w:rsidR="00F86A67" w:rsidRPr="00D31300" w:rsidRDefault="00F86A67" w:rsidP="00792072">
      <w:pPr>
        <w:pStyle w:val="Corpodetexto"/>
        <w:ind w:left="720" w:hanging="720"/>
        <w:jc w:val="both"/>
        <w:rPr>
          <w:rFonts w:ascii="Times New Roman" w:hAnsi="Times New Roman" w:cs="Times New Roman"/>
          <w:bCs/>
        </w:rPr>
      </w:pPr>
      <w:r w:rsidRPr="00D31300">
        <w:rPr>
          <w:rFonts w:ascii="Times New Roman" w:hAnsi="Times New Roman" w:cs="Times New Roman"/>
        </w:rPr>
        <w:lastRenderedPageBreak/>
        <w:t>2.13.2</w:t>
      </w:r>
      <w:r w:rsidRPr="00D31300">
        <w:rPr>
          <w:rFonts w:ascii="Times New Roman" w:hAnsi="Times New Roman" w:cs="Times New Roman"/>
        </w:rPr>
        <w:tab/>
        <w:t xml:space="preserve">A condição de Microempresa e Empresa de Pequeno Porte, para efeito do tratamento diferenciado previsto na Lei Complementar </w:t>
      </w:r>
      <w:r w:rsidR="00AD6EA2">
        <w:rPr>
          <w:rFonts w:ascii="Times New Roman" w:hAnsi="Times New Roman" w:cs="Times New Roman"/>
        </w:rPr>
        <w:t xml:space="preserve">n. </w:t>
      </w:r>
      <w:r w:rsidRPr="00D31300">
        <w:rPr>
          <w:rFonts w:ascii="Times New Roman" w:hAnsi="Times New Roman" w:cs="Times New Roman"/>
        </w:rPr>
        <w:t>123/2006 e 147/2014, deverá ser comprovada, mediante apresentação da seguinte documentação:</w:t>
      </w:r>
    </w:p>
    <w:p w14:paraId="7B8D961C" w14:textId="77777777" w:rsidR="00F86A67" w:rsidRPr="00D31300" w:rsidRDefault="00F86A67" w:rsidP="00792072">
      <w:pPr>
        <w:pStyle w:val="Corpodetexto"/>
        <w:tabs>
          <w:tab w:val="left" w:pos="360"/>
        </w:tabs>
        <w:ind w:left="708" w:hanging="360"/>
        <w:jc w:val="both"/>
        <w:rPr>
          <w:rFonts w:ascii="Times New Roman" w:hAnsi="Times New Roman" w:cs="Times New Roman"/>
        </w:rPr>
      </w:pPr>
      <w:r w:rsidRPr="00D31300">
        <w:rPr>
          <w:rFonts w:ascii="Times New Roman" w:hAnsi="Times New Roman" w:cs="Times New Roman"/>
        </w:rPr>
        <w:t xml:space="preserve">a. </w:t>
      </w:r>
      <w:r w:rsidRPr="00D31300">
        <w:rPr>
          <w:rFonts w:ascii="Times New Roman" w:hAnsi="Times New Roman" w:cs="Times New Roman"/>
        </w:rPr>
        <w:tab/>
        <w:t xml:space="preserve">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 123/2006. </w:t>
      </w:r>
    </w:p>
    <w:p w14:paraId="01C4ABBC" w14:textId="77777777" w:rsidR="00F86A67" w:rsidRPr="00D31300" w:rsidRDefault="00F86A67" w:rsidP="00792072">
      <w:pPr>
        <w:pStyle w:val="Corpodetexto"/>
        <w:tabs>
          <w:tab w:val="left" w:pos="360"/>
        </w:tabs>
        <w:ind w:left="708" w:hanging="360"/>
        <w:jc w:val="both"/>
        <w:rPr>
          <w:rFonts w:ascii="Times New Roman" w:hAnsi="Times New Roman" w:cs="Times New Roman"/>
        </w:rPr>
      </w:pPr>
      <w:r w:rsidRPr="00D31300">
        <w:rPr>
          <w:rFonts w:ascii="Times New Roman" w:hAnsi="Times New Roman" w:cs="Times New Roman"/>
        </w:rPr>
        <w:t xml:space="preserve">b.  Declaração de enquadramento em conformidade com o art. 3º da Lei Complementar n. 123/2006, afirmando ainda que não se enquadram em nenhuma das hipóteses do § 4º do art. 3º da Lei Complementar n. 123/2006 e 147/2014, conforme o modelo do </w:t>
      </w:r>
      <w:r w:rsidRPr="00D31300">
        <w:rPr>
          <w:rFonts w:ascii="Times New Roman" w:hAnsi="Times New Roman" w:cs="Times New Roman"/>
          <w:b/>
        </w:rPr>
        <w:t>Anexo II</w:t>
      </w:r>
      <w:r w:rsidRPr="00D31300">
        <w:rPr>
          <w:rFonts w:ascii="Times New Roman" w:hAnsi="Times New Roman" w:cs="Times New Roman"/>
        </w:rPr>
        <w:t>, do presente Edital.</w:t>
      </w:r>
    </w:p>
    <w:p w14:paraId="70FCECA3" w14:textId="77777777" w:rsidR="00F86A67" w:rsidRPr="00D31300" w:rsidRDefault="00F86A67" w:rsidP="00792072">
      <w:pPr>
        <w:spacing w:line="276" w:lineRule="auto"/>
        <w:ind w:left="705" w:hanging="705"/>
        <w:jc w:val="both"/>
        <w:rPr>
          <w:rFonts w:ascii="Times New Roman" w:hAnsi="Times New Roman" w:cs="Times New Roman"/>
        </w:rPr>
      </w:pPr>
      <w:r w:rsidRPr="00D31300">
        <w:rPr>
          <w:rFonts w:ascii="Times New Roman" w:hAnsi="Times New Roman" w:cs="Times New Roman"/>
        </w:rPr>
        <w:t>2.13.3.</w:t>
      </w:r>
      <w:r w:rsidRPr="00D31300">
        <w:rPr>
          <w:rFonts w:ascii="Times New Roman" w:hAnsi="Times New Roman" w:cs="Times New Roman"/>
        </w:rPr>
        <w:tab/>
        <w:t xml:space="preserve">Os documentos para fins de comprovação da condição de microempresa e empresa de pequeno porte, deverão ser apresentados </w:t>
      </w:r>
      <w:r w:rsidRPr="00D31300">
        <w:rPr>
          <w:rFonts w:ascii="Times New Roman" w:hAnsi="Times New Roman" w:cs="Times New Roman"/>
          <w:b/>
        </w:rPr>
        <w:t>FORA DOS ENVELOPES</w:t>
      </w:r>
      <w:r w:rsidRPr="00D31300">
        <w:rPr>
          <w:rFonts w:ascii="Times New Roman" w:hAnsi="Times New Roman" w:cs="Times New Roman"/>
        </w:rPr>
        <w:t xml:space="preserve">, no ato de </w:t>
      </w:r>
      <w:r w:rsidRPr="00D31300">
        <w:rPr>
          <w:rFonts w:ascii="Times New Roman" w:hAnsi="Times New Roman" w:cs="Times New Roman"/>
          <w:b/>
        </w:rPr>
        <w:t>CREDENCIAMENTO</w:t>
      </w:r>
      <w:r w:rsidRPr="00D31300">
        <w:rPr>
          <w:rFonts w:ascii="Times New Roman" w:hAnsi="Times New Roman" w:cs="Times New Roman"/>
        </w:rPr>
        <w:t xml:space="preserve"> das empresas participantes.</w:t>
      </w:r>
    </w:p>
    <w:p w14:paraId="320F22E7" w14:textId="77777777" w:rsidR="009806E1"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ab/>
      </w:r>
    </w:p>
    <w:p w14:paraId="09BAC1E0" w14:textId="77777777" w:rsidR="00C47EFA" w:rsidRPr="00D31300" w:rsidRDefault="00C47EFA" w:rsidP="00792072">
      <w:pPr>
        <w:spacing w:line="276" w:lineRule="auto"/>
        <w:jc w:val="both"/>
        <w:rPr>
          <w:rFonts w:ascii="Times New Roman" w:hAnsi="Times New Roman" w:cs="Times New Roman"/>
          <w:b/>
          <w:bCs/>
        </w:rPr>
      </w:pPr>
      <w:r w:rsidRPr="00D31300">
        <w:rPr>
          <w:rFonts w:ascii="Times New Roman" w:hAnsi="Times New Roman" w:cs="Times New Roman"/>
          <w:b/>
        </w:rPr>
        <w:t>3. DO CREDENCIAMENTO</w:t>
      </w:r>
    </w:p>
    <w:p w14:paraId="5CAC6C90" w14:textId="77777777" w:rsidR="00C47EFA" w:rsidRPr="00D31300" w:rsidRDefault="00C47EFA" w:rsidP="00792072">
      <w:pPr>
        <w:spacing w:line="276" w:lineRule="auto"/>
        <w:jc w:val="both"/>
        <w:rPr>
          <w:rFonts w:ascii="Times New Roman" w:hAnsi="Times New Roman" w:cs="Times New Roman"/>
          <w:b/>
          <w:bCs/>
        </w:rPr>
      </w:pPr>
    </w:p>
    <w:p w14:paraId="5DCDC75F" w14:textId="77777777" w:rsidR="00C47EFA" w:rsidRPr="00D31300" w:rsidRDefault="00C47EFA" w:rsidP="00792072">
      <w:pPr>
        <w:pStyle w:val="Corpodetexto"/>
        <w:numPr>
          <w:ilvl w:val="1"/>
          <w:numId w:val="3"/>
        </w:numPr>
        <w:tabs>
          <w:tab w:val="clear" w:pos="360"/>
          <w:tab w:val="num" w:pos="709"/>
          <w:tab w:val="left" w:pos="2270"/>
          <w:tab w:val="left" w:pos="4294"/>
        </w:tabs>
        <w:spacing w:after="0"/>
        <w:ind w:left="709" w:hanging="709"/>
        <w:jc w:val="both"/>
        <w:rPr>
          <w:rFonts w:ascii="Times New Roman" w:hAnsi="Times New Roman" w:cs="Times New Roman"/>
          <w:bCs/>
        </w:rPr>
      </w:pPr>
      <w:r w:rsidRPr="00D31300">
        <w:rPr>
          <w:rFonts w:ascii="Times New Roman" w:hAnsi="Times New Roman" w:cs="Times New Roman"/>
        </w:rPr>
        <w:t>Fica a critério do licitante se fazer representar ou não na sessão.</w:t>
      </w:r>
    </w:p>
    <w:p w14:paraId="3A667967" w14:textId="77777777" w:rsidR="00C47EFA" w:rsidRPr="00D31300" w:rsidRDefault="00C47EFA" w:rsidP="00792072">
      <w:pPr>
        <w:numPr>
          <w:ilvl w:val="1"/>
          <w:numId w:val="3"/>
        </w:numPr>
        <w:tabs>
          <w:tab w:val="left" w:pos="540"/>
          <w:tab w:val="num" w:pos="709"/>
        </w:tabs>
        <w:spacing w:line="276" w:lineRule="auto"/>
        <w:ind w:left="709" w:hanging="709"/>
        <w:jc w:val="both"/>
        <w:rPr>
          <w:rFonts w:ascii="Times New Roman" w:hAnsi="Times New Roman" w:cs="Times New Roman"/>
          <w:bCs/>
        </w:rPr>
      </w:pPr>
      <w:r w:rsidRPr="00D31300">
        <w:rPr>
          <w:rFonts w:ascii="Times New Roman" w:hAnsi="Times New Roman" w:cs="Times New Roman"/>
          <w:spacing w:val="4"/>
        </w:rPr>
        <w:t xml:space="preserve">     A empresa participante deste processo licitatório que enviar representante legal, </w:t>
      </w:r>
      <w:r w:rsidRPr="00D31300">
        <w:rPr>
          <w:rFonts w:ascii="Times New Roman" w:hAnsi="Times New Roman" w:cs="Times New Roman"/>
        </w:rPr>
        <w:t xml:space="preserve">deverá, até o horário indicado no preâmbulo deste Edital, apresentar-se ao Pregoeiro e/ou Equipe de Apoio para efetuar seu credenciamento como participante deste Pregão, apresentando os seguintes documentos, em </w:t>
      </w:r>
      <w:r w:rsidRPr="00D31300">
        <w:rPr>
          <w:rFonts w:ascii="Times New Roman" w:hAnsi="Times New Roman" w:cs="Times New Roman"/>
          <w:b/>
        </w:rPr>
        <w:t>cópia autenticada ou cópia e respectivo original (em mãos) para autenticação</w:t>
      </w:r>
      <w:r w:rsidRPr="00D31300">
        <w:rPr>
          <w:rFonts w:ascii="Times New Roman" w:hAnsi="Times New Roman" w:cs="Times New Roman"/>
        </w:rPr>
        <w:t>:</w:t>
      </w:r>
    </w:p>
    <w:p w14:paraId="084C41DB" w14:textId="77777777" w:rsidR="00C47EFA" w:rsidRPr="00D31300" w:rsidRDefault="00C47EFA" w:rsidP="00792072">
      <w:pPr>
        <w:shd w:val="clear" w:color="auto" w:fill="FFFFFF"/>
        <w:tabs>
          <w:tab w:val="num" w:pos="709"/>
          <w:tab w:val="left" w:pos="840"/>
          <w:tab w:val="left" w:pos="900"/>
        </w:tabs>
        <w:spacing w:line="276" w:lineRule="auto"/>
        <w:ind w:left="709" w:hanging="283"/>
        <w:jc w:val="both"/>
        <w:rPr>
          <w:rFonts w:ascii="Times New Roman" w:hAnsi="Times New Roman" w:cs="Times New Roman"/>
          <w:spacing w:val="3"/>
        </w:rPr>
      </w:pPr>
      <w:r w:rsidRPr="00D31300">
        <w:rPr>
          <w:rFonts w:ascii="Times New Roman" w:hAnsi="Times New Roman" w:cs="Times New Roman"/>
          <w:spacing w:val="4"/>
        </w:rPr>
        <w:t>a)</w:t>
      </w:r>
      <w:r w:rsidRPr="00D31300">
        <w:rPr>
          <w:rFonts w:ascii="Times New Roman" w:hAnsi="Times New Roman" w:cs="Times New Roman"/>
          <w:spacing w:val="4"/>
        </w:rPr>
        <w:tab/>
        <w:t>C</w:t>
      </w:r>
      <w:r w:rsidRPr="00D31300">
        <w:rPr>
          <w:rFonts w:ascii="Times New Roman" w:hAnsi="Times New Roman" w:cs="Times New Roman"/>
          <w:spacing w:val="3"/>
        </w:rPr>
        <w:t xml:space="preserve">aso o representante seja </w:t>
      </w:r>
      <w:r w:rsidRPr="00D31300">
        <w:rPr>
          <w:rFonts w:ascii="Times New Roman" w:hAnsi="Times New Roman" w:cs="Times New Roman"/>
          <w:b/>
          <w:spacing w:val="3"/>
        </w:rPr>
        <w:t>sócio, proprietário ou dirigente</w:t>
      </w:r>
      <w:r w:rsidRPr="00D31300">
        <w:rPr>
          <w:rFonts w:ascii="Times New Roman" w:hAnsi="Times New Roman" w:cs="Times New Roman"/>
          <w:spacing w:val="3"/>
        </w:rPr>
        <w:t xml:space="preserve"> da empresa proponente deverá apresentar:</w:t>
      </w:r>
    </w:p>
    <w:p w14:paraId="70873570" w14:textId="77777777" w:rsidR="00C47EFA" w:rsidRPr="00D31300" w:rsidRDefault="00C47EFA" w:rsidP="00792072">
      <w:pPr>
        <w:numPr>
          <w:ilvl w:val="0"/>
          <w:numId w:val="4"/>
        </w:numPr>
        <w:shd w:val="clear" w:color="auto" w:fill="FFFFFF"/>
        <w:tabs>
          <w:tab w:val="num" w:pos="709"/>
          <w:tab w:val="left" w:pos="1560"/>
        </w:tabs>
        <w:spacing w:line="276" w:lineRule="auto"/>
        <w:ind w:left="709" w:hanging="283"/>
        <w:jc w:val="both"/>
        <w:rPr>
          <w:rFonts w:ascii="Times New Roman" w:hAnsi="Times New Roman" w:cs="Times New Roman"/>
          <w:spacing w:val="4"/>
        </w:rPr>
      </w:pPr>
      <w:r w:rsidRPr="00D31300">
        <w:rPr>
          <w:rFonts w:ascii="Times New Roman" w:hAnsi="Times New Roman" w:cs="Times New Roman"/>
          <w:spacing w:val="4"/>
        </w:rPr>
        <w:t>Cópia do ato constitutivo ou do contrato social, no qual estejam expressos seus poderes para exercer direitos e assumir obrigações em decorrência de tal investidura;</w:t>
      </w:r>
    </w:p>
    <w:p w14:paraId="0E1A0373" w14:textId="77777777" w:rsidR="00C47EFA" w:rsidRPr="00D31300" w:rsidRDefault="00C47EFA" w:rsidP="00792072">
      <w:pPr>
        <w:numPr>
          <w:ilvl w:val="0"/>
          <w:numId w:val="4"/>
        </w:numPr>
        <w:shd w:val="clear" w:color="auto" w:fill="FFFFFF"/>
        <w:tabs>
          <w:tab w:val="num" w:pos="709"/>
          <w:tab w:val="left" w:pos="1560"/>
        </w:tabs>
        <w:spacing w:line="276" w:lineRule="auto"/>
        <w:ind w:left="709" w:hanging="283"/>
        <w:jc w:val="both"/>
        <w:rPr>
          <w:rFonts w:ascii="Times New Roman" w:hAnsi="Times New Roman" w:cs="Times New Roman"/>
          <w:spacing w:val="4"/>
        </w:rPr>
      </w:pPr>
      <w:r w:rsidRPr="00D31300">
        <w:rPr>
          <w:rFonts w:ascii="Times New Roman" w:hAnsi="Times New Roman" w:cs="Times New Roman"/>
          <w:spacing w:val="4"/>
        </w:rPr>
        <w:t>Cópia da cédula de identidade.</w:t>
      </w:r>
    </w:p>
    <w:p w14:paraId="17030CB3" w14:textId="77777777" w:rsidR="00C47EFA" w:rsidRPr="00D31300" w:rsidRDefault="00C47EFA" w:rsidP="00792072">
      <w:pPr>
        <w:pStyle w:val="Corpodetexto"/>
        <w:tabs>
          <w:tab w:val="num" w:pos="709"/>
          <w:tab w:val="left" w:pos="840"/>
          <w:tab w:val="left" w:pos="900"/>
          <w:tab w:val="left" w:pos="1418"/>
        </w:tabs>
        <w:ind w:left="709" w:hanging="283"/>
        <w:rPr>
          <w:rFonts w:ascii="Times New Roman" w:hAnsi="Times New Roman" w:cs="Times New Roman"/>
          <w:spacing w:val="4"/>
        </w:rPr>
      </w:pPr>
      <w:r w:rsidRPr="00D31300">
        <w:rPr>
          <w:rFonts w:ascii="Times New Roman" w:hAnsi="Times New Roman" w:cs="Times New Roman"/>
          <w:spacing w:val="4"/>
        </w:rPr>
        <w:t>b)</w:t>
      </w:r>
      <w:r w:rsidRPr="00D31300">
        <w:rPr>
          <w:rFonts w:ascii="Times New Roman" w:hAnsi="Times New Roman" w:cs="Times New Roman"/>
          <w:spacing w:val="4"/>
        </w:rPr>
        <w:tab/>
        <w:t xml:space="preserve">Caso o representante seja </w:t>
      </w:r>
      <w:r w:rsidRPr="00D31300">
        <w:rPr>
          <w:rFonts w:ascii="Times New Roman" w:hAnsi="Times New Roman" w:cs="Times New Roman"/>
          <w:b/>
          <w:spacing w:val="4"/>
        </w:rPr>
        <w:t xml:space="preserve">preposto </w:t>
      </w:r>
      <w:r w:rsidRPr="00D31300">
        <w:rPr>
          <w:rFonts w:ascii="Times New Roman" w:hAnsi="Times New Roman" w:cs="Times New Roman"/>
          <w:spacing w:val="4"/>
        </w:rPr>
        <w:t xml:space="preserve">da empresa proponente, deverá apresentar: </w:t>
      </w:r>
    </w:p>
    <w:p w14:paraId="6B0AF229" w14:textId="77777777" w:rsidR="00C47EFA" w:rsidRPr="00D31300" w:rsidRDefault="00C47EFA" w:rsidP="00792072">
      <w:pPr>
        <w:pStyle w:val="Corpodetexto"/>
        <w:numPr>
          <w:ilvl w:val="0"/>
          <w:numId w:val="5"/>
        </w:numPr>
        <w:tabs>
          <w:tab w:val="num" w:pos="709"/>
          <w:tab w:val="left" w:pos="1562"/>
          <w:tab w:val="left" w:pos="2270"/>
          <w:tab w:val="left" w:pos="4294"/>
        </w:tabs>
        <w:spacing w:after="0"/>
        <w:ind w:left="709" w:hanging="283"/>
        <w:jc w:val="both"/>
        <w:rPr>
          <w:rFonts w:ascii="Times New Roman" w:hAnsi="Times New Roman" w:cs="Times New Roman"/>
          <w:spacing w:val="4"/>
        </w:rPr>
      </w:pPr>
      <w:r w:rsidRPr="00D31300">
        <w:rPr>
          <w:rFonts w:ascii="Times New Roman" w:hAnsi="Times New Roman" w:cs="Times New Roman"/>
          <w:spacing w:val="4"/>
        </w:rPr>
        <w:t xml:space="preserve">Instrumento procuratório ou Carta de Credenciamento, de acordo com o </w:t>
      </w:r>
      <w:r w:rsidRPr="00D31300">
        <w:rPr>
          <w:rFonts w:ascii="Times New Roman" w:hAnsi="Times New Roman" w:cs="Times New Roman"/>
          <w:b/>
          <w:spacing w:val="4"/>
        </w:rPr>
        <w:t>Anexo III</w:t>
      </w:r>
      <w:r w:rsidRPr="00D31300">
        <w:rPr>
          <w:rFonts w:ascii="Times New Roman" w:hAnsi="Times New Roman" w:cs="Times New Roman"/>
          <w:spacing w:val="4"/>
        </w:rPr>
        <w:t xml:space="preserve"> deste Edital, </w:t>
      </w:r>
      <w:r w:rsidRPr="00D31300">
        <w:rPr>
          <w:rFonts w:ascii="Times New Roman" w:hAnsi="Times New Roman" w:cs="Times New Roman"/>
          <w:b/>
          <w:spacing w:val="4"/>
        </w:rPr>
        <w:t>com firma reconhecida em cartório</w:t>
      </w:r>
      <w:r w:rsidRPr="00D31300">
        <w:rPr>
          <w:rFonts w:ascii="Times New Roman" w:hAnsi="Times New Roman" w:cs="Times New Roman"/>
          <w:spacing w:val="4"/>
        </w:rPr>
        <w:t>;</w:t>
      </w:r>
    </w:p>
    <w:p w14:paraId="1DF90582" w14:textId="77777777" w:rsidR="00C47EFA" w:rsidRPr="00D31300" w:rsidRDefault="00C47EFA" w:rsidP="00792072">
      <w:pPr>
        <w:pStyle w:val="Corpodetexto"/>
        <w:numPr>
          <w:ilvl w:val="0"/>
          <w:numId w:val="5"/>
        </w:numPr>
        <w:tabs>
          <w:tab w:val="num" w:pos="709"/>
          <w:tab w:val="left" w:pos="1562"/>
          <w:tab w:val="left" w:pos="2270"/>
          <w:tab w:val="left" w:pos="4294"/>
        </w:tabs>
        <w:spacing w:after="0"/>
        <w:ind w:left="709" w:hanging="283"/>
        <w:jc w:val="both"/>
        <w:rPr>
          <w:rFonts w:ascii="Times New Roman" w:hAnsi="Times New Roman" w:cs="Times New Roman"/>
          <w:spacing w:val="4"/>
        </w:rPr>
      </w:pPr>
      <w:r w:rsidRPr="00D31300">
        <w:rPr>
          <w:rFonts w:ascii="Times New Roman" w:hAnsi="Times New Roman" w:cs="Times New Roman"/>
          <w:spacing w:val="4"/>
        </w:rPr>
        <w:t>Cópia da cédula de identidade;</w:t>
      </w:r>
    </w:p>
    <w:p w14:paraId="75551461" w14:textId="77777777" w:rsidR="00C47EFA" w:rsidRPr="00D31300" w:rsidRDefault="00C47EFA" w:rsidP="00792072">
      <w:pPr>
        <w:pStyle w:val="Corpodetexto"/>
        <w:numPr>
          <w:ilvl w:val="0"/>
          <w:numId w:val="5"/>
        </w:numPr>
        <w:tabs>
          <w:tab w:val="num" w:pos="709"/>
          <w:tab w:val="left" w:pos="1562"/>
          <w:tab w:val="left" w:pos="2270"/>
          <w:tab w:val="left" w:pos="4294"/>
        </w:tabs>
        <w:spacing w:after="0"/>
        <w:ind w:left="709" w:hanging="283"/>
        <w:jc w:val="both"/>
        <w:rPr>
          <w:rFonts w:ascii="Times New Roman" w:hAnsi="Times New Roman" w:cs="Times New Roman"/>
          <w:spacing w:val="4"/>
        </w:rPr>
      </w:pPr>
      <w:r w:rsidRPr="00D31300">
        <w:rPr>
          <w:rFonts w:ascii="Times New Roman" w:hAnsi="Times New Roman" w:cs="Times New Roman"/>
          <w:spacing w:val="4"/>
        </w:rPr>
        <w:t>Cópia do ato constitutivo ou contrato social.</w:t>
      </w:r>
    </w:p>
    <w:p w14:paraId="5BFBCA5E" w14:textId="77777777" w:rsidR="00C47EFA" w:rsidRPr="00D31300" w:rsidRDefault="00C47EFA" w:rsidP="00792072">
      <w:pPr>
        <w:pStyle w:val="Normal2"/>
        <w:tabs>
          <w:tab w:val="clear" w:pos="536"/>
          <w:tab w:val="left" w:pos="284"/>
          <w:tab w:val="num" w:pos="709"/>
        </w:tabs>
        <w:spacing w:line="276" w:lineRule="auto"/>
        <w:ind w:left="709" w:hanging="709"/>
        <w:rPr>
          <w:color w:val="auto"/>
          <w:szCs w:val="24"/>
        </w:rPr>
      </w:pPr>
      <w:r w:rsidRPr="00D31300">
        <w:rPr>
          <w:color w:val="auto"/>
          <w:szCs w:val="24"/>
        </w:rPr>
        <w:t>3.3.</w:t>
      </w:r>
      <w:r w:rsidRPr="00D31300">
        <w:rPr>
          <w:color w:val="auto"/>
          <w:szCs w:val="24"/>
        </w:rPr>
        <w:tab/>
        <w:t>O não comparecimento do titular e/ou do representante credenciado não enseja a inabilitação, nem a desclassificação do Licitante. A empresa que não se fizer representar participará do certame apenas com a sua proposta escrita.</w:t>
      </w:r>
    </w:p>
    <w:p w14:paraId="658F5F2C" w14:textId="77777777" w:rsidR="00C47EFA" w:rsidRPr="00D31300" w:rsidRDefault="00C47EFA" w:rsidP="00792072">
      <w:pPr>
        <w:tabs>
          <w:tab w:val="left" w:pos="360"/>
          <w:tab w:val="num" w:pos="709"/>
        </w:tabs>
        <w:spacing w:line="276" w:lineRule="auto"/>
        <w:ind w:left="709" w:hanging="709"/>
        <w:jc w:val="both"/>
        <w:rPr>
          <w:rFonts w:ascii="Times New Roman" w:hAnsi="Times New Roman" w:cs="Times New Roman"/>
          <w:bCs/>
        </w:rPr>
      </w:pPr>
      <w:r w:rsidRPr="00D31300">
        <w:rPr>
          <w:rFonts w:ascii="Times New Roman" w:hAnsi="Times New Roman" w:cs="Times New Roman"/>
        </w:rPr>
        <w:t xml:space="preserve">3.4. </w:t>
      </w:r>
      <w:r w:rsidRPr="00D31300">
        <w:rPr>
          <w:rFonts w:ascii="Times New Roman" w:hAnsi="Times New Roman" w:cs="Times New Roman"/>
        </w:rPr>
        <w:tab/>
        <w:t xml:space="preserve">A empresa que não se fizer representar fica automaticamente impedida de participar da fase de competição com lances verbais, da negociação de preços e de se manifestar motivadamente sobre os atos da Administração, decaindo, em consequência o direito de interpor recurso. </w:t>
      </w:r>
    </w:p>
    <w:p w14:paraId="484311D2" w14:textId="77777777" w:rsidR="00C47EFA" w:rsidRPr="00D31300" w:rsidRDefault="00C47EFA" w:rsidP="00792072">
      <w:pPr>
        <w:tabs>
          <w:tab w:val="left" w:pos="360"/>
          <w:tab w:val="num" w:pos="709"/>
        </w:tabs>
        <w:spacing w:line="276" w:lineRule="auto"/>
        <w:ind w:left="709" w:hanging="709"/>
        <w:jc w:val="both"/>
        <w:rPr>
          <w:rFonts w:ascii="Times New Roman" w:hAnsi="Times New Roman" w:cs="Times New Roman"/>
          <w:bCs/>
        </w:rPr>
      </w:pPr>
      <w:r w:rsidRPr="00D31300">
        <w:rPr>
          <w:rFonts w:ascii="Times New Roman" w:hAnsi="Times New Roman" w:cs="Times New Roman"/>
        </w:rPr>
        <w:t xml:space="preserve">3.5. </w:t>
      </w:r>
      <w:r w:rsidRPr="00D31300">
        <w:rPr>
          <w:rFonts w:ascii="Times New Roman" w:hAnsi="Times New Roman" w:cs="Times New Roman"/>
        </w:rPr>
        <w:tab/>
        <w:t>Nenhuma pessoa física ou jurídica poderá representar mais de um Licitante.</w:t>
      </w:r>
    </w:p>
    <w:p w14:paraId="500F8246" w14:textId="77777777" w:rsidR="00C47EFA" w:rsidRPr="00D31300" w:rsidRDefault="00C47EFA" w:rsidP="00792072">
      <w:pPr>
        <w:tabs>
          <w:tab w:val="left" w:pos="360"/>
          <w:tab w:val="num" w:pos="709"/>
        </w:tabs>
        <w:spacing w:line="276" w:lineRule="auto"/>
        <w:ind w:left="709" w:hanging="709"/>
        <w:jc w:val="both"/>
        <w:rPr>
          <w:rFonts w:ascii="Times New Roman" w:hAnsi="Times New Roman" w:cs="Times New Roman"/>
        </w:rPr>
      </w:pPr>
      <w:r w:rsidRPr="00D31300">
        <w:rPr>
          <w:rFonts w:ascii="Times New Roman" w:hAnsi="Times New Roman" w:cs="Times New Roman"/>
        </w:rPr>
        <w:lastRenderedPageBreak/>
        <w:t xml:space="preserve">3.6. </w:t>
      </w:r>
      <w:r w:rsidRPr="00D31300">
        <w:rPr>
          <w:rFonts w:ascii="Times New Roman" w:hAnsi="Times New Roman" w:cs="Times New Roman"/>
        </w:rPr>
        <w:tab/>
        <w:t>Os documentos de credenciamento, os quais farão parte do presente processo licitatório, deverão ser entregues no momento do credenciamento.</w:t>
      </w:r>
    </w:p>
    <w:p w14:paraId="7E05A13A" w14:textId="77777777" w:rsidR="009806E1" w:rsidRPr="00D31300" w:rsidRDefault="009806E1" w:rsidP="00792072">
      <w:pPr>
        <w:pStyle w:val="Recuodecorpodetexto"/>
        <w:spacing w:line="276" w:lineRule="auto"/>
        <w:ind w:left="540" w:hanging="540"/>
        <w:jc w:val="both"/>
        <w:rPr>
          <w:rFonts w:ascii="Times New Roman" w:hAnsi="Times New Roman" w:cs="Times New Roman"/>
          <w:b/>
          <w:szCs w:val="24"/>
        </w:rPr>
      </w:pPr>
    </w:p>
    <w:p w14:paraId="39071A31" w14:textId="77777777" w:rsidR="00C47EFA" w:rsidRPr="00D31300" w:rsidRDefault="00C47EFA" w:rsidP="00792072">
      <w:pPr>
        <w:pStyle w:val="Recuodecorpodetexto"/>
        <w:tabs>
          <w:tab w:val="left" w:pos="795"/>
        </w:tabs>
        <w:spacing w:line="276" w:lineRule="auto"/>
        <w:ind w:left="255" w:hanging="255"/>
        <w:jc w:val="both"/>
        <w:rPr>
          <w:rFonts w:ascii="Times New Roman" w:hAnsi="Times New Roman" w:cs="Times New Roman"/>
          <w:b/>
          <w:bCs/>
          <w:szCs w:val="24"/>
        </w:rPr>
      </w:pPr>
      <w:r w:rsidRPr="00D31300">
        <w:rPr>
          <w:rFonts w:ascii="Times New Roman" w:hAnsi="Times New Roman" w:cs="Times New Roman"/>
          <w:b/>
          <w:szCs w:val="24"/>
        </w:rPr>
        <w:t xml:space="preserve">4. </w:t>
      </w:r>
      <w:r w:rsidRPr="00D31300">
        <w:rPr>
          <w:rFonts w:ascii="Times New Roman" w:hAnsi="Times New Roman" w:cs="Times New Roman"/>
          <w:b/>
          <w:bCs/>
          <w:szCs w:val="24"/>
        </w:rPr>
        <w:t>DA FORMA DE APRESENTAÇÃO DA DECLARAÇÃO DE PLENO ATENDIMENTO AOS REQUISITOS DE HABILITAÇÃO, DA PROPOSTA E DOS DOCUMENTOS DE HABILITAÇÃO</w:t>
      </w:r>
    </w:p>
    <w:p w14:paraId="6084A7D6" w14:textId="77777777" w:rsidR="00C47EFA" w:rsidRPr="00D31300" w:rsidRDefault="00C47EFA" w:rsidP="00792072">
      <w:pPr>
        <w:spacing w:line="276" w:lineRule="auto"/>
        <w:jc w:val="both"/>
        <w:rPr>
          <w:rFonts w:ascii="Times New Roman" w:hAnsi="Times New Roman" w:cs="Times New Roman"/>
        </w:rPr>
      </w:pPr>
    </w:p>
    <w:p w14:paraId="5C279502" w14:textId="77777777" w:rsidR="00C47EFA" w:rsidRPr="00D31300" w:rsidRDefault="00C47EFA" w:rsidP="00792072">
      <w:pPr>
        <w:spacing w:line="276" w:lineRule="auto"/>
        <w:ind w:left="709" w:hanging="709"/>
        <w:jc w:val="both"/>
        <w:rPr>
          <w:rFonts w:ascii="Times New Roman" w:hAnsi="Times New Roman" w:cs="Times New Roman"/>
          <w:b/>
        </w:rPr>
      </w:pPr>
      <w:r w:rsidRPr="00D31300">
        <w:rPr>
          <w:rFonts w:ascii="Times New Roman" w:hAnsi="Times New Roman" w:cs="Times New Roman"/>
        </w:rPr>
        <w:t xml:space="preserve">4.1. </w:t>
      </w:r>
      <w:r w:rsidRPr="00D31300">
        <w:rPr>
          <w:rFonts w:ascii="Times New Roman" w:hAnsi="Times New Roman" w:cs="Times New Roman"/>
        </w:rPr>
        <w:tab/>
        <w:t xml:space="preserve">A declaração de pleno atendimento aos requisitos de habilitação deverá ser apresentada de acordo com modelo estabelecido no </w:t>
      </w:r>
      <w:r w:rsidRPr="00D31300">
        <w:rPr>
          <w:rFonts w:ascii="Times New Roman" w:hAnsi="Times New Roman" w:cs="Times New Roman"/>
          <w:b/>
        </w:rPr>
        <w:t>Anexo IV</w:t>
      </w:r>
      <w:r w:rsidRPr="00D31300">
        <w:rPr>
          <w:rFonts w:ascii="Times New Roman" w:hAnsi="Times New Roman" w:cs="Times New Roman"/>
        </w:rPr>
        <w:t xml:space="preserve">, </w:t>
      </w:r>
      <w:r w:rsidRPr="00D31300">
        <w:rPr>
          <w:rFonts w:ascii="Times New Roman" w:hAnsi="Times New Roman" w:cs="Times New Roman"/>
          <w:b/>
        </w:rPr>
        <w:t>FORA DOS ENVELOPES 01 E 02.</w:t>
      </w:r>
    </w:p>
    <w:p w14:paraId="758C4683" w14:textId="77777777" w:rsidR="00C47EFA" w:rsidRPr="00D31300" w:rsidRDefault="00C47EFA" w:rsidP="00792072">
      <w:pPr>
        <w:spacing w:line="276" w:lineRule="auto"/>
        <w:ind w:left="709" w:hanging="709"/>
        <w:jc w:val="both"/>
        <w:rPr>
          <w:rFonts w:ascii="Times New Roman" w:hAnsi="Times New Roman" w:cs="Times New Roman"/>
        </w:rPr>
      </w:pPr>
      <w:r w:rsidRPr="00D31300">
        <w:rPr>
          <w:rFonts w:ascii="Times New Roman" w:hAnsi="Times New Roman" w:cs="Times New Roman"/>
        </w:rPr>
        <w:t xml:space="preserve">4.2. </w:t>
      </w:r>
      <w:r w:rsidRPr="00D31300">
        <w:rPr>
          <w:rFonts w:ascii="Times New Roman" w:hAnsi="Times New Roman" w:cs="Times New Roman"/>
        </w:rPr>
        <w:tab/>
        <w:t>A proposta e os documentos para habilitação deverão ser apresentados, separadamente, em 02 envelopes lacrados e rubricados, contendo em sua parte externa os seguintes dizeres:</w:t>
      </w:r>
    </w:p>
    <w:p w14:paraId="217A1929" w14:textId="77777777" w:rsidR="00C47EFA" w:rsidRPr="00D31300" w:rsidRDefault="00C47EFA" w:rsidP="00792072">
      <w:pPr>
        <w:spacing w:line="276" w:lineRule="auto"/>
        <w:jc w:val="both"/>
        <w:rPr>
          <w:rFonts w:ascii="Times New Roman" w:hAnsi="Times New Roman" w:cs="Times New Roman"/>
        </w:rPr>
      </w:pPr>
    </w:p>
    <w:p w14:paraId="64240040"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ENVELOPE 01 - PROPOSTA</w:t>
      </w:r>
    </w:p>
    <w:p w14:paraId="542A8698"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PREFEITURA DE TAIÓ</w:t>
      </w:r>
    </w:p>
    <w:p w14:paraId="7E7A4BE8" w14:textId="3ACABEC1"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 xml:space="preserve">PROCESSO DE LICITAÇÃO N. </w:t>
      </w:r>
      <w:r w:rsidR="00FF23EF">
        <w:rPr>
          <w:rFonts w:ascii="Times New Roman" w:hAnsi="Times New Roman" w:cs="Times New Roman"/>
        </w:rPr>
        <w:t>13/2022</w:t>
      </w:r>
      <w:r w:rsidRPr="00D31300">
        <w:rPr>
          <w:rFonts w:ascii="Times New Roman" w:hAnsi="Times New Roman" w:cs="Times New Roman"/>
        </w:rPr>
        <w:t xml:space="preserve"> </w:t>
      </w:r>
    </w:p>
    <w:p w14:paraId="34BF098E"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EMPRESA PROPONENTE:                                  CNPJ:</w:t>
      </w:r>
    </w:p>
    <w:p w14:paraId="1FDE533F" w14:textId="77777777" w:rsidR="00C47EFA" w:rsidRPr="00D31300" w:rsidRDefault="00C47EFA" w:rsidP="00792072">
      <w:pPr>
        <w:spacing w:line="276" w:lineRule="auto"/>
        <w:jc w:val="both"/>
        <w:rPr>
          <w:rFonts w:ascii="Times New Roman" w:hAnsi="Times New Roman" w:cs="Times New Roman"/>
        </w:rPr>
      </w:pPr>
    </w:p>
    <w:p w14:paraId="2F2C5661"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 xml:space="preserve">ENVELOPE 02 – DOCUMENTOS DE HABILITAÇÃO </w:t>
      </w:r>
    </w:p>
    <w:p w14:paraId="52FA8D72"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PREFEITURA DE TAIÓ</w:t>
      </w:r>
    </w:p>
    <w:p w14:paraId="71112FD1" w14:textId="42AA2880"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 xml:space="preserve">PROCESSO DE LICITAÇÃO N. </w:t>
      </w:r>
      <w:r w:rsidR="00FF23EF">
        <w:rPr>
          <w:rFonts w:ascii="Times New Roman" w:hAnsi="Times New Roman" w:cs="Times New Roman"/>
        </w:rPr>
        <w:t>13/2022</w:t>
      </w:r>
      <w:r w:rsidRPr="00D31300">
        <w:rPr>
          <w:rFonts w:ascii="Times New Roman" w:hAnsi="Times New Roman" w:cs="Times New Roman"/>
        </w:rPr>
        <w:t xml:space="preserve"> </w:t>
      </w:r>
    </w:p>
    <w:p w14:paraId="3B646A39"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EMPRESA PROPONENTE:</w:t>
      </w:r>
      <w:r w:rsidRPr="00D31300">
        <w:rPr>
          <w:rFonts w:ascii="Times New Roman" w:hAnsi="Times New Roman" w:cs="Times New Roman"/>
        </w:rPr>
        <w:tab/>
      </w:r>
      <w:r w:rsidRPr="00D31300">
        <w:rPr>
          <w:rFonts w:ascii="Times New Roman" w:hAnsi="Times New Roman" w:cs="Times New Roman"/>
        </w:rPr>
        <w:tab/>
      </w:r>
      <w:r w:rsidRPr="00D31300">
        <w:rPr>
          <w:rFonts w:ascii="Times New Roman" w:hAnsi="Times New Roman" w:cs="Times New Roman"/>
        </w:rPr>
        <w:tab/>
        <w:t xml:space="preserve">    CNPJ:</w:t>
      </w:r>
      <w:r w:rsidRPr="00D31300">
        <w:rPr>
          <w:rFonts w:ascii="Times New Roman" w:hAnsi="Times New Roman" w:cs="Times New Roman"/>
        </w:rPr>
        <w:tab/>
      </w:r>
    </w:p>
    <w:p w14:paraId="164BEBF2" w14:textId="77777777" w:rsidR="00C47EFA" w:rsidRPr="00D31300" w:rsidRDefault="00C47EFA" w:rsidP="00792072">
      <w:pPr>
        <w:spacing w:line="276" w:lineRule="auto"/>
        <w:jc w:val="both"/>
        <w:rPr>
          <w:rFonts w:ascii="Times New Roman" w:hAnsi="Times New Roman" w:cs="Times New Roman"/>
        </w:rPr>
      </w:pPr>
    </w:p>
    <w:p w14:paraId="79A75137" w14:textId="77777777" w:rsidR="00C47EFA" w:rsidRPr="00D31300" w:rsidRDefault="00C47EFA" w:rsidP="00792072">
      <w:pPr>
        <w:spacing w:line="276" w:lineRule="auto"/>
        <w:jc w:val="both"/>
        <w:rPr>
          <w:rFonts w:ascii="Times New Roman" w:hAnsi="Times New Roman" w:cs="Times New Roman"/>
          <w:b/>
          <w:bCs/>
        </w:rPr>
      </w:pPr>
      <w:r w:rsidRPr="00D31300">
        <w:rPr>
          <w:rFonts w:ascii="Times New Roman" w:hAnsi="Times New Roman" w:cs="Times New Roman"/>
          <w:b/>
        </w:rPr>
        <w:t>5</w:t>
      </w:r>
      <w:r w:rsidR="009806E1" w:rsidRPr="00D31300">
        <w:rPr>
          <w:rFonts w:ascii="Times New Roman" w:hAnsi="Times New Roman" w:cs="Times New Roman"/>
          <w:b/>
        </w:rPr>
        <w:t>.</w:t>
      </w:r>
      <w:r w:rsidRPr="00D31300">
        <w:rPr>
          <w:rFonts w:ascii="Times New Roman" w:hAnsi="Times New Roman" w:cs="Times New Roman"/>
          <w:b/>
        </w:rPr>
        <w:t xml:space="preserve"> DO CONTEÚDO DO ENVELOPE N. 01 – DA PROPOSTA</w:t>
      </w:r>
    </w:p>
    <w:p w14:paraId="22E3B4ED" w14:textId="77777777" w:rsidR="00C47EFA" w:rsidRPr="00D31300" w:rsidRDefault="00C47EFA" w:rsidP="00792072">
      <w:pPr>
        <w:spacing w:line="276" w:lineRule="auto"/>
        <w:jc w:val="both"/>
        <w:rPr>
          <w:rFonts w:ascii="Times New Roman" w:hAnsi="Times New Roman" w:cs="Times New Roman"/>
        </w:rPr>
      </w:pPr>
    </w:p>
    <w:p w14:paraId="14A0AB03" w14:textId="77777777" w:rsidR="00C47EFA" w:rsidRPr="00D31300" w:rsidRDefault="00C47EFA" w:rsidP="00792072">
      <w:pPr>
        <w:spacing w:line="276" w:lineRule="auto"/>
        <w:jc w:val="both"/>
        <w:rPr>
          <w:rFonts w:ascii="Times New Roman" w:hAnsi="Times New Roman" w:cs="Times New Roman"/>
          <w:bCs/>
        </w:rPr>
      </w:pPr>
      <w:r w:rsidRPr="00D31300">
        <w:rPr>
          <w:rFonts w:ascii="Times New Roman" w:hAnsi="Times New Roman" w:cs="Times New Roman"/>
        </w:rPr>
        <w:t>5.1.</w:t>
      </w:r>
      <w:r w:rsidRPr="00D31300">
        <w:rPr>
          <w:rFonts w:ascii="Times New Roman" w:hAnsi="Times New Roman" w:cs="Times New Roman"/>
        </w:rPr>
        <w:tab/>
        <w:t>O envelope n. 01 “Da Proposta” deverá conter os seguintes elementos e documentos:</w:t>
      </w:r>
    </w:p>
    <w:p w14:paraId="72CD4D6E" w14:textId="77777777" w:rsidR="00C47EFA" w:rsidRPr="00D31300" w:rsidRDefault="00C47EFA" w:rsidP="00792072">
      <w:pPr>
        <w:numPr>
          <w:ilvl w:val="2"/>
          <w:numId w:val="6"/>
        </w:numPr>
        <w:spacing w:line="276" w:lineRule="auto"/>
        <w:jc w:val="both"/>
        <w:rPr>
          <w:rFonts w:ascii="Times New Roman" w:hAnsi="Times New Roman" w:cs="Times New Roman"/>
        </w:rPr>
      </w:pPr>
      <w:r w:rsidRPr="00D31300">
        <w:rPr>
          <w:rFonts w:ascii="Times New Roman" w:hAnsi="Times New Roman" w:cs="Times New Roman"/>
          <w:b/>
        </w:rPr>
        <w:t>Carta proposta</w:t>
      </w:r>
      <w:r w:rsidRPr="00D31300">
        <w:rPr>
          <w:rFonts w:ascii="Times New Roman" w:hAnsi="Times New Roman" w:cs="Times New Roman"/>
        </w:rPr>
        <w:t xml:space="preserve">, na forma impressa, de acordo com o modelo do </w:t>
      </w:r>
      <w:r w:rsidRPr="00D31300">
        <w:rPr>
          <w:rFonts w:ascii="Times New Roman" w:hAnsi="Times New Roman" w:cs="Times New Roman"/>
          <w:b/>
        </w:rPr>
        <w:t>Anexo I</w:t>
      </w:r>
      <w:r w:rsidRPr="00D31300">
        <w:rPr>
          <w:rFonts w:ascii="Times New Roman" w:hAnsi="Times New Roman" w:cs="Times New Roman"/>
        </w:rPr>
        <w:t>, contendo:</w:t>
      </w:r>
    </w:p>
    <w:p w14:paraId="49206FC5" w14:textId="77777777" w:rsidR="00C47EFA" w:rsidRPr="00D31300" w:rsidRDefault="00C47EFA" w:rsidP="00792072">
      <w:pPr>
        <w:numPr>
          <w:ilvl w:val="3"/>
          <w:numId w:val="6"/>
        </w:numPr>
        <w:spacing w:line="276" w:lineRule="auto"/>
        <w:jc w:val="both"/>
        <w:rPr>
          <w:rFonts w:ascii="Times New Roman" w:hAnsi="Times New Roman" w:cs="Times New Roman"/>
          <w:bCs/>
        </w:rPr>
      </w:pPr>
      <w:r w:rsidRPr="00D31300">
        <w:rPr>
          <w:rFonts w:ascii="Times New Roman" w:hAnsi="Times New Roman" w:cs="Times New Roman"/>
        </w:rPr>
        <w:t>Nome, endereço e CNPJ;</w:t>
      </w:r>
    </w:p>
    <w:p w14:paraId="7C6CA750" w14:textId="77777777" w:rsidR="00C47EFA" w:rsidRPr="00D31300" w:rsidRDefault="00C47EFA" w:rsidP="00792072">
      <w:pPr>
        <w:numPr>
          <w:ilvl w:val="3"/>
          <w:numId w:val="6"/>
        </w:numPr>
        <w:spacing w:line="276" w:lineRule="auto"/>
        <w:jc w:val="both"/>
        <w:rPr>
          <w:rFonts w:ascii="Times New Roman" w:hAnsi="Times New Roman" w:cs="Times New Roman"/>
          <w:bCs/>
        </w:rPr>
      </w:pPr>
      <w:r w:rsidRPr="00D31300">
        <w:rPr>
          <w:rFonts w:ascii="Times New Roman" w:hAnsi="Times New Roman" w:cs="Times New Roman"/>
        </w:rPr>
        <w:t>Número do processo e do edital;</w:t>
      </w:r>
    </w:p>
    <w:p w14:paraId="6F5BA497" w14:textId="22503703" w:rsidR="00C47EFA" w:rsidRPr="00D31300" w:rsidRDefault="00C47EFA" w:rsidP="00792072">
      <w:pPr>
        <w:numPr>
          <w:ilvl w:val="3"/>
          <w:numId w:val="6"/>
        </w:numPr>
        <w:spacing w:line="276" w:lineRule="auto"/>
        <w:jc w:val="both"/>
        <w:rPr>
          <w:rFonts w:ascii="Times New Roman" w:hAnsi="Times New Roman" w:cs="Times New Roman"/>
          <w:bCs/>
        </w:rPr>
      </w:pPr>
      <w:r w:rsidRPr="00D31300">
        <w:rPr>
          <w:rFonts w:ascii="Times New Roman" w:hAnsi="Times New Roman" w:cs="Times New Roman"/>
        </w:rPr>
        <w:t>Preço unitário e total cotados, em moeda corrente nacional, apurado à data de sua apresentação. Nos preços propostos deverão estar inclusos além do lucro, taxas, fretes, impostos e descontos quando for o caso, bem como, todas as despesas, diretas ou indiretas, relacionadas com o fornecimento do objeto da presente licitação. Os preços deverão ser cotados com até 0</w:t>
      </w:r>
      <w:r w:rsidR="000B0A0D" w:rsidRPr="00D31300">
        <w:rPr>
          <w:rFonts w:ascii="Times New Roman" w:hAnsi="Times New Roman" w:cs="Times New Roman"/>
        </w:rPr>
        <w:t>2</w:t>
      </w:r>
      <w:r w:rsidRPr="00D31300">
        <w:rPr>
          <w:rFonts w:ascii="Times New Roman" w:hAnsi="Times New Roman" w:cs="Times New Roman"/>
        </w:rPr>
        <w:t xml:space="preserve"> (</w:t>
      </w:r>
      <w:r w:rsidR="000B0A0D" w:rsidRPr="00D31300">
        <w:rPr>
          <w:rFonts w:ascii="Times New Roman" w:hAnsi="Times New Roman" w:cs="Times New Roman"/>
        </w:rPr>
        <w:t>dois</w:t>
      </w:r>
      <w:r w:rsidRPr="00D31300">
        <w:rPr>
          <w:rFonts w:ascii="Times New Roman" w:hAnsi="Times New Roman" w:cs="Times New Roman"/>
        </w:rPr>
        <w:t>) dígitos após a vírgula;</w:t>
      </w:r>
    </w:p>
    <w:p w14:paraId="334D5970" w14:textId="5C2894D7" w:rsidR="00C47EFA" w:rsidRPr="00D31300" w:rsidRDefault="00C47EFA" w:rsidP="000B0A0D">
      <w:pPr>
        <w:numPr>
          <w:ilvl w:val="3"/>
          <w:numId w:val="6"/>
        </w:numPr>
        <w:spacing w:line="276" w:lineRule="auto"/>
        <w:jc w:val="both"/>
        <w:rPr>
          <w:rFonts w:ascii="Times New Roman" w:hAnsi="Times New Roman" w:cs="Times New Roman"/>
          <w:bCs/>
        </w:rPr>
      </w:pPr>
      <w:r w:rsidRPr="00D31300">
        <w:rPr>
          <w:rFonts w:ascii="Times New Roman" w:hAnsi="Times New Roman" w:cs="Times New Roman"/>
        </w:rPr>
        <w:t>Especificações pertinentes ao objeto desta licitação;</w:t>
      </w:r>
    </w:p>
    <w:p w14:paraId="396CFEA5" w14:textId="77777777" w:rsidR="00C47EFA" w:rsidRPr="00D31300" w:rsidRDefault="00C47EFA" w:rsidP="00792072">
      <w:pPr>
        <w:numPr>
          <w:ilvl w:val="3"/>
          <w:numId w:val="6"/>
        </w:numPr>
        <w:spacing w:line="276" w:lineRule="auto"/>
        <w:jc w:val="both"/>
        <w:rPr>
          <w:rFonts w:ascii="Times New Roman" w:hAnsi="Times New Roman" w:cs="Times New Roman"/>
          <w:bCs/>
        </w:rPr>
      </w:pPr>
      <w:r w:rsidRPr="00D31300">
        <w:rPr>
          <w:rFonts w:ascii="Times New Roman" w:hAnsi="Times New Roman" w:cs="Times New Roman"/>
        </w:rPr>
        <w:t xml:space="preserve">Forma de entrega que deverá ser parcelada e conforme solicitação da Secretaria responsável; </w:t>
      </w:r>
    </w:p>
    <w:p w14:paraId="2571DB6E" w14:textId="77777777" w:rsidR="00C47EFA" w:rsidRPr="00D31300" w:rsidRDefault="00C47EFA" w:rsidP="00792072">
      <w:pPr>
        <w:numPr>
          <w:ilvl w:val="3"/>
          <w:numId w:val="6"/>
        </w:numPr>
        <w:spacing w:line="276" w:lineRule="auto"/>
        <w:jc w:val="both"/>
        <w:rPr>
          <w:rFonts w:ascii="Times New Roman" w:hAnsi="Times New Roman" w:cs="Times New Roman"/>
          <w:bCs/>
        </w:rPr>
      </w:pPr>
      <w:r w:rsidRPr="00D31300">
        <w:rPr>
          <w:rFonts w:ascii="Times New Roman" w:hAnsi="Times New Roman" w:cs="Times New Roman"/>
        </w:rPr>
        <w:t>Validade da proposta de, no mínimo, 60 (sessenta) dias;</w:t>
      </w:r>
    </w:p>
    <w:p w14:paraId="1BFBDC7C" w14:textId="77777777" w:rsidR="00C47EFA" w:rsidRPr="00D31300" w:rsidRDefault="00C47EFA" w:rsidP="00792072">
      <w:pPr>
        <w:numPr>
          <w:ilvl w:val="3"/>
          <w:numId w:val="6"/>
        </w:numPr>
        <w:spacing w:line="276" w:lineRule="auto"/>
        <w:jc w:val="both"/>
        <w:rPr>
          <w:rFonts w:ascii="Times New Roman" w:hAnsi="Times New Roman" w:cs="Times New Roman"/>
          <w:bCs/>
        </w:rPr>
      </w:pPr>
      <w:r w:rsidRPr="00D31300">
        <w:rPr>
          <w:rFonts w:ascii="Times New Roman" w:hAnsi="Times New Roman" w:cs="Times New Roman"/>
        </w:rPr>
        <w:t xml:space="preserve">Local e data; </w:t>
      </w:r>
    </w:p>
    <w:p w14:paraId="28464C80" w14:textId="77777777" w:rsidR="00C47EFA" w:rsidRPr="00D31300" w:rsidRDefault="00C47EFA" w:rsidP="00792072">
      <w:pPr>
        <w:numPr>
          <w:ilvl w:val="3"/>
          <w:numId w:val="6"/>
        </w:numPr>
        <w:spacing w:line="276" w:lineRule="auto"/>
        <w:jc w:val="both"/>
        <w:rPr>
          <w:rFonts w:ascii="Times New Roman" w:hAnsi="Times New Roman" w:cs="Times New Roman"/>
          <w:bCs/>
        </w:rPr>
      </w:pPr>
      <w:r w:rsidRPr="00D31300">
        <w:rPr>
          <w:rFonts w:ascii="Times New Roman" w:hAnsi="Times New Roman" w:cs="Times New Roman"/>
        </w:rPr>
        <w:t>Assinatura do representante legal da empresa proponente.</w:t>
      </w:r>
    </w:p>
    <w:p w14:paraId="6FE05099" w14:textId="77777777" w:rsidR="000B0A0D" w:rsidRPr="00D31300" w:rsidRDefault="00C47EFA" w:rsidP="000B0A0D">
      <w:pPr>
        <w:widowControl w:val="0"/>
        <w:numPr>
          <w:ilvl w:val="2"/>
          <w:numId w:val="21"/>
        </w:numPr>
        <w:tabs>
          <w:tab w:val="clear" w:pos="720"/>
          <w:tab w:val="num" w:pos="567"/>
        </w:tabs>
        <w:suppressAutoHyphens w:val="0"/>
        <w:spacing w:line="276" w:lineRule="auto"/>
        <w:ind w:left="567" w:hanging="567"/>
        <w:jc w:val="both"/>
        <w:rPr>
          <w:rFonts w:ascii="Times New Roman" w:hAnsi="Times New Roman" w:cs="Times New Roman"/>
          <w:bCs/>
        </w:rPr>
      </w:pPr>
      <w:r w:rsidRPr="00D31300">
        <w:rPr>
          <w:rFonts w:ascii="Times New Roman" w:hAnsi="Times New Roman" w:cs="Times New Roman"/>
          <w:b/>
        </w:rPr>
        <w:t>Solicita-se às empresas participantes que preencham a proposta em planilha eletrônica, para agilizar os trabalhos durante o processamento do pregão.</w:t>
      </w:r>
      <w:r w:rsidRPr="00D31300">
        <w:rPr>
          <w:rFonts w:ascii="Times New Roman" w:hAnsi="Times New Roman" w:cs="Times New Roman"/>
          <w:b/>
          <w:bCs/>
        </w:rPr>
        <w:t xml:space="preserve"> </w:t>
      </w:r>
      <w:r w:rsidRPr="00D31300">
        <w:rPr>
          <w:rFonts w:ascii="Times New Roman" w:hAnsi="Times New Roman" w:cs="Times New Roman"/>
          <w:b/>
        </w:rPr>
        <w:t>A planilha eletrônica, que será obrigatoriamente aberta através do site: taio.atende.net</w:t>
      </w:r>
      <w:r w:rsidRPr="00D31300">
        <w:rPr>
          <w:rFonts w:ascii="Times New Roman" w:hAnsi="Times New Roman" w:cs="Times New Roman"/>
        </w:rPr>
        <w:t xml:space="preserve">. OBS: As empresas não cadastradas no site mencionado, deverão efetuar o cadastro e nos comunicar, que em seguida </w:t>
      </w:r>
      <w:r w:rsidRPr="00D31300">
        <w:rPr>
          <w:rFonts w:ascii="Times New Roman" w:hAnsi="Times New Roman" w:cs="Times New Roman"/>
        </w:rPr>
        <w:lastRenderedPageBreak/>
        <w:t>faremos a liberação para a mesma ter acesso a proposta eletrônica.</w:t>
      </w:r>
    </w:p>
    <w:p w14:paraId="6FB91518" w14:textId="0B80F28C" w:rsidR="00C47EFA" w:rsidRPr="00D31300" w:rsidRDefault="00C47EFA" w:rsidP="000B0A0D">
      <w:pPr>
        <w:widowControl w:val="0"/>
        <w:numPr>
          <w:ilvl w:val="2"/>
          <w:numId w:val="21"/>
        </w:numPr>
        <w:tabs>
          <w:tab w:val="clear" w:pos="720"/>
          <w:tab w:val="num" w:pos="567"/>
        </w:tabs>
        <w:suppressAutoHyphens w:val="0"/>
        <w:spacing w:line="276" w:lineRule="auto"/>
        <w:ind w:left="567" w:hanging="567"/>
        <w:jc w:val="both"/>
        <w:rPr>
          <w:rFonts w:ascii="Times New Roman" w:hAnsi="Times New Roman" w:cs="Times New Roman"/>
          <w:bCs/>
        </w:rPr>
      </w:pPr>
      <w:r w:rsidRPr="00D31300">
        <w:rPr>
          <w:rFonts w:ascii="Times New Roman" w:hAnsi="Times New Roman" w:cs="Times New Roman"/>
        </w:rPr>
        <w:t>Não será desclassificado o proponente que enviar a planilha eletrônica e a mesma não abrir por algum motivo;</w:t>
      </w:r>
    </w:p>
    <w:p w14:paraId="6D94502C" w14:textId="77777777" w:rsidR="00C47EFA" w:rsidRPr="00D31300" w:rsidRDefault="00C47EFA" w:rsidP="00792072">
      <w:pPr>
        <w:numPr>
          <w:ilvl w:val="1"/>
          <w:numId w:val="21"/>
        </w:numPr>
        <w:spacing w:line="276" w:lineRule="auto"/>
        <w:jc w:val="both"/>
        <w:rPr>
          <w:rFonts w:ascii="Times New Roman" w:hAnsi="Times New Roman" w:cs="Times New Roman"/>
          <w:bCs/>
        </w:rPr>
      </w:pPr>
      <w:r w:rsidRPr="00D31300">
        <w:rPr>
          <w:rFonts w:ascii="Times New Roman" w:hAnsi="Times New Roman" w:cs="Times New Roman"/>
        </w:rPr>
        <w:t>Não será admitida cotação inferior à quantidade prevista neste Edital.</w:t>
      </w:r>
    </w:p>
    <w:p w14:paraId="6DD49F1E" w14:textId="77777777" w:rsidR="00C47EFA" w:rsidRPr="00D31300" w:rsidRDefault="00C47EFA" w:rsidP="00792072">
      <w:pPr>
        <w:numPr>
          <w:ilvl w:val="1"/>
          <w:numId w:val="21"/>
        </w:numPr>
        <w:spacing w:line="276" w:lineRule="auto"/>
        <w:jc w:val="both"/>
        <w:rPr>
          <w:rFonts w:ascii="Times New Roman" w:hAnsi="Times New Roman" w:cs="Times New Roman"/>
          <w:bCs/>
        </w:rPr>
      </w:pPr>
      <w:r w:rsidRPr="00D31300">
        <w:rPr>
          <w:rFonts w:ascii="Times New Roman" w:hAnsi="Times New Roman" w:cs="Times New Roman"/>
        </w:rPr>
        <w:t>Havendo divergência entre o valor unitário e o valor total cotados, será considerado, para fins de julgamento das propostas, o primeiro.</w:t>
      </w:r>
    </w:p>
    <w:p w14:paraId="10E93AE9" w14:textId="77777777" w:rsidR="00C47EFA" w:rsidRPr="00D31300" w:rsidRDefault="00C47EFA" w:rsidP="00792072">
      <w:pPr>
        <w:numPr>
          <w:ilvl w:val="1"/>
          <w:numId w:val="21"/>
        </w:numPr>
        <w:spacing w:line="276" w:lineRule="auto"/>
        <w:jc w:val="both"/>
        <w:rPr>
          <w:rFonts w:ascii="Times New Roman" w:hAnsi="Times New Roman" w:cs="Times New Roman"/>
          <w:bCs/>
        </w:rPr>
      </w:pPr>
      <w:r w:rsidRPr="00D31300">
        <w:rPr>
          <w:rFonts w:ascii="Times New Roman" w:hAnsi="Times New Roman" w:cs="Times New Roman"/>
        </w:rPr>
        <w:t>A proposta deverá ser elaborada em papel timbrado da empresa e redigida em língua portuguesa, salvo quanto às expressões técnicas de uso corrente, com suas páginas numeradas sequencialmente, sem rasuras, emendas, borrões ou entrelinhas e ser datada e assinada pelo representante legal do licitante ou pelo procurador, juntando-se a procuração.</w:t>
      </w:r>
    </w:p>
    <w:p w14:paraId="5E85BD9B" w14:textId="77777777" w:rsidR="00C47EFA" w:rsidRPr="00D31300" w:rsidRDefault="00C47EFA" w:rsidP="00792072">
      <w:pPr>
        <w:numPr>
          <w:ilvl w:val="1"/>
          <w:numId w:val="21"/>
        </w:numPr>
        <w:spacing w:line="276" w:lineRule="auto"/>
        <w:jc w:val="both"/>
        <w:rPr>
          <w:rFonts w:ascii="Times New Roman" w:hAnsi="Times New Roman" w:cs="Times New Roman"/>
        </w:rPr>
      </w:pPr>
      <w:r w:rsidRPr="00D31300">
        <w:rPr>
          <w:rFonts w:ascii="Times New Roman" w:hAnsi="Times New Roman" w:cs="Times New Roman"/>
        </w:rPr>
        <w:t>Quaisquer tributos, despesas e custos, diretos ou indiretos, omitidos da proposta ou incorretamente cotados que não tenham causado a desclassificação da mesma por caracterizar preço inexequível, serão considerados como inclusos nos preços, não sendo considerados pleitos de acréscimos, a esse ou qualquer título, devendo os produtos ser fornecidos sem ônus adicionais.</w:t>
      </w:r>
    </w:p>
    <w:p w14:paraId="4BC7CFA8" w14:textId="77777777" w:rsidR="00C47EFA" w:rsidRPr="00D31300" w:rsidRDefault="00C47EFA" w:rsidP="00792072">
      <w:pPr>
        <w:numPr>
          <w:ilvl w:val="1"/>
          <w:numId w:val="21"/>
        </w:numPr>
        <w:spacing w:line="276" w:lineRule="auto"/>
        <w:jc w:val="both"/>
        <w:rPr>
          <w:rFonts w:ascii="Times New Roman" w:hAnsi="Times New Roman" w:cs="Times New Roman"/>
          <w:bCs/>
        </w:rPr>
      </w:pPr>
      <w:r w:rsidRPr="00D31300">
        <w:rPr>
          <w:rFonts w:ascii="Times New Roman" w:hAnsi="Times New Roman" w:cs="Times New Roman"/>
          <w:b/>
        </w:rPr>
        <w:t>O (a) Pregoeiro (a) considerará como formais erros e outros aspectos que beneficiem o Município e não implique nulidade do procedimento</w:t>
      </w:r>
      <w:r w:rsidRPr="00D31300">
        <w:rPr>
          <w:rFonts w:ascii="Times New Roman" w:hAnsi="Times New Roman" w:cs="Times New Roman"/>
        </w:rPr>
        <w:t>.</w:t>
      </w:r>
    </w:p>
    <w:p w14:paraId="4B762C88" w14:textId="77777777" w:rsidR="00C47EFA" w:rsidRPr="00D31300" w:rsidRDefault="00C47EFA" w:rsidP="00792072">
      <w:pPr>
        <w:numPr>
          <w:ilvl w:val="1"/>
          <w:numId w:val="21"/>
        </w:numPr>
        <w:spacing w:line="276" w:lineRule="auto"/>
        <w:jc w:val="both"/>
        <w:rPr>
          <w:rFonts w:ascii="Times New Roman" w:hAnsi="Times New Roman" w:cs="Times New Roman"/>
          <w:bCs/>
        </w:rPr>
      </w:pPr>
      <w:r w:rsidRPr="00D31300">
        <w:rPr>
          <w:rFonts w:ascii="Times New Roman" w:hAnsi="Times New Roman" w:cs="Times New Roman"/>
        </w:rPr>
        <w:t>Com fundamento no inciso I do artigo 48 da Lei n. 8.666/93, consolidada, serão desclassificadas as propostas que não atenderem as exigências deste Edital.</w:t>
      </w:r>
    </w:p>
    <w:p w14:paraId="0F9748B5" w14:textId="77777777" w:rsidR="00C47EFA" w:rsidRPr="00D31300" w:rsidRDefault="00C47EFA" w:rsidP="00792072">
      <w:pPr>
        <w:spacing w:line="276" w:lineRule="auto"/>
        <w:ind w:left="540" w:hanging="540"/>
        <w:jc w:val="both"/>
        <w:rPr>
          <w:rFonts w:ascii="Times New Roman" w:hAnsi="Times New Roman" w:cs="Times New Roman"/>
          <w:bCs/>
        </w:rPr>
      </w:pPr>
      <w:r w:rsidRPr="00D31300">
        <w:rPr>
          <w:rFonts w:ascii="Times New Roman" w:hAnsi="Times New Roman" w:cs="Times New Roman"/>
        </w:rPr>
        <w:t>5.9.</w:t>
      </w:r>
      <w:r w:rsidRPr="00D31300">
        <w:rPr>
          <w:rFonts w:ascii="Times New Roman" w:hAnsi="Times New Roman" w:cs="Times New Roman"/>
        </w:rPr>
        <w:tab/>
        <w:t>Independentemente de declaração expressa, a simples apresentação da proposta implica em submissão a todas as condições estipuladas neste Edital e seus anexos.</w:t>
      </w:r>
    </w:p>
    <w:p w14:paraId="39CCFF6D" w14:textId="77777777" w:rsidR="009806E1" w:rsidRPr="00D31300" w:rsidRDefault="009806E1" w:rsidP="00792072">
      <w:pPr>
        <w:pStyle w:val="Textopadro1"/>
        <w:spacing w:line="276" w:lineRule="auto"/>
        <w:jc w:val="both"/>
        <w:rPr>
          <w:szCs w:val="24"/>
          <w:lang w:val="pt-BR"/>
        </w:rPr>
      </w:pPr>
    </w:p>
    <w:p w14:paraId="086FD0DE" w14:textId="77777777" w:rsidR="00C47EFA" w:rsidRPr="00D31300" w:rsidRDefault="00C47EFA" w:rsidP="00792072">
      <w:pPr>
        <w:spacing w:line="276" w:lineRule="auto"/>
        <w:jc w:val="both"/>
        <w:rPr>
          <w:rFonts w:ascii="Times New Roman" w:hAnsi="Times New Roman" w:cs="Times New Roman"/>
          <w:b/>
          <w:bCs/>
        </w:rPr>
      </w:pPr>
      <w:r w:rsidRPr="00D31300">
        <w:rPr>
          <w:rFonts w:ascii="Times New Roman" w:hAnsi="Times New Roman" w:cs="Times New Roman"/>
          <w:b/>
        </w:rPr>
        <w:t>6. DO CONTEÚDO DO ENVELOPE N. 02 - DOCUMENTOS PARA HABILITAÇÃO</w:t>
      </w:r>
    </w:p>
    <w:p w14:paraId="44AC8713" w14:textId="77777777" w:rsidR="00C47EFA" w:rsidRPr="00D31300" w:rsidRDefault="00C47EFA" w:rsidP="00792072">
      <w:pPr>
        <w:pStyle w:val="Textopadro1"/>
        <w:spacing w:line="276" w:lineRule="auto"/>
        <w:jc w:val="both"/>
        <w:rPr>
          <w:szCs w:val="24"/>
          <w:lang w:val="pt-BR"/>
        </w:rPr>
      </w:pPr>
    </w:p>
    <w:p w14:paraId="29C6C71C" w14:textId="77777777" w:rsidR="00C47EFA" w:rsidRPr="00D31300" w:rsidRDefault="00C47EFA" w:rsidP="00792072">
      <w:pPr>
        <w:spacing w:line="276" w:lineRule="auto"/>
        <w:ind w:left="405" w:hanging="405"/>
        <w:jc w:val="both"/>
        <w:rPr>
          <w:rFonts w:ascii="Times New Roman" w:hAnsi="Times New Roman" w:cs="Times New Roman"/>
        </w:rPr>
      </w:pPr>
      <w:r w:rsidRPr="00D31300">
        <w:rPr>
          <w:rFonts w:ascii="Times New Roman" w:hAnsi="Times New Roman" w:cs="Times New Roman"/>
        </w:rPr>
        <w:t>6.1. Para a habilitação no presente processo os interessados deverão apresentar no Envelope 02 - Documentos de Habilitação, os documentos originais ou cópias autenticadas, a seguir relacionados:</w:t>
      </w:r>
    </w:p>
    <w:p w14:paraId="49D14387" w14:textId="77777777" w:rsidR="00C47EFA" w:rsidRPr="00D31300" w:rsidRDefault="00C47EFA" w:rsidP="00792072">
      <w:pPr>
        <w:numPr>
          <w:ilvl w:val="2"/>
          <w:numId w:val="8"/>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 xml:space="preserve">Cópia do Ato Constitutivo, Estatuto ou Contrato Social em vigor, devidamente registrado, em se tratando de sociedades comerciais e, no caso de sociedade por ações, acompanhado de documentos de eleição de seus administradores. </w:t>
      </w:r>
    </w:p>
    <w:p w14:paraId="7C188162" w14:textId="77777777" w:rsidR="00C47EFA" w:rsidRPr="00D31300" w:rsidRDefault="00C47EFA" w:rsidP="00D710C1">
      <w:pPr>
        <w:pStyle w:val="PargrafodaLista"/>
        <w:numPr>
          <w:ilvl w:val="3"/>
          <w:numId w:val="8"/>
        </w:numPr>
        <w:tabs>
          <w:tab w:val="left" w:pos="1701"/>
        </w:tabs>
        <w:spacing w:line="276" w:lineRule="auto"/>
        <w:ind w:left="851"/>
        <w:rPr>
          <w:rFonts w:ascii="Times New Roman" w:hAnsi="Times New Roman" w:cs="Times New Roman"/>
          <w:bCs/>
          <w:sz w:val="24"/>
          <w:szCs w:val="24"/>
        </w:rPr>
      </w:pPr>
      <w:r w:rsidRPr="00D31300">
        <w:rPr>
          <w:rFonts w:ascii="Times New Roman" w:hAnsi="Times New Roman" w:cs="Times New Roman"/>
          <w:sz w:val="24"/>
          <w:szCs w:val="24"/>
        </w:rPr>
        <w:t>A empresa que apresentar, conforme o subitem 3.2 deste edital, o Ato Constitutivo/Contrato Social no ato de credenciamento do seu representante para participação da presente Licitação, fica dispensada de apresentá-lo dentro do envelope da habilitação.</w:t>
      </w:r>
    </w:p>
    <w:p w14:paraId="532889A8" w14:textId="77777777" w:rsidR="00C47EFA" w:rsidRPr="00D31300" w:rsidRDefault="00C47EFA" w:rsidP="00792072">
      <w:pPr>
        <w:numPr>
          <w:ilvl w:val="2"/>
          <w:numId w:val="8"/>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Certidão Negativa de Débitos de Tributos e Contribuições Federais, inclusive quanto à Dívida Ativa da União;</w:t>
      </w:r>
    </w:p>
    <w:p w14:paraId="5535D203" w14:textId="77777777" w:rsidR="00C47EFA" w:rsidRPr="00D31300" w:rsidRDefault="00C47EFA" w:rsidP="00792072">
      <w:pPr>
        <w:numPr>
          <w:ilvl w:val="2"/>
          <w:numId w:val="8"/>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Certidão Negativa de Débitos Estaduais, emitida pela Fazenda do Estado onde está sediada a empresa;</w:t>
      </w:r>
    </w:p>
    <w:p w14:paraId="0CC6B115" w14:textId="77777777" w:rsidR="00C47EFA" w:rsidRPr="00D31300" w:rsidRDefault="00C47EFA" w:rsidP="00792072">
      <w:pPr>
        <w:numPr>
          <w:ilvl w:val="2"/>
          <w:numId w:val="8"/>
        </w:numPr>
        <w:tabs>
          <w:tab w:val="left" w:pos="720"/>
        </w:tabs>
        <w:spacing w:line="276" w:lineRule="auto"/>
        <w:jc w:val="both"/>
        <w:rPr>
          <w:rFonts w:ascii="Times New Roman" w:hAnsi="Times New Roman" w:cs="Times New Roman"/>
        </w:rPr>
      </w:pPr>
      <w:r w:rsidRPr="00D31300">
        <w:rPr>
          <w:rFonts w:ascii="Times New Roman" w:hAnsi="Times New Roman" w:cs="Times New Roman"/>
        </w:rPr>
        <w:t xml:space="preserve">Prova de regularidade com a Fazenda Municipal mediante certidão emitida pela Fazenda do Município onde está sediada a empresa e também </w:t>
      </w:r>
      <w:r w:rsidRPr="00D31300">
        <w:rPr>
          <w:rFonts w:ascii="Times New Roman" w:hAnsi="Times New Roman" w:cs="Times New Roman"/>
          <w:u w:val="single"/>
        </w:rPr>
        <w:t>do município que está realizando a licitação, conforme previsto na Lei Orgânica do Município de Taió, no art. 99</w:t>
      </w:r>
      <w:r w:rsidRPr="00D31300">
        <w:rPr>
          <w:rFonts w:ascii="Times New Roman" w:hAnsi="Times New Roman" w:cs="Times New Roman"/>
        </w:rPr>
        <w:t xml:space="preserve"> (para as empresas com sede em outra cidade);</w:t>
      </w:r>
    </w:p>
    <w:p w14:paraId="3D842D00" w14:textId="77777777" w:rsidR="00C47EFA" w:rsidRPr="00D31300" w:rsidRDefault="00C47EFA" w:rsidP="00792072">
      <w:pPr>
        <w:numPr>
          <w:ilvl w:val="2"/>
          <w:numId w:val="8"/>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Certificado de Regularidade do FGTS - CRF;</w:t>
      </w:r>
    </w:p>
    <w:p w14:paraId="12BF1F96" w14:textId="77777777" w:rsidR="00C47EFA" w:rsidRPr="00D31300" w:rsidRDefault="00C47EFA" w:rsidP="00792072">
      <w:pPr>
        <w:numPr>
          <w:ilvl w:val="2"/>
          <w:numId w:val="8"/>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Certidão Negativa de Débitos Trabalhista;</w:t>
      </w:r>
    </w:p>
    <w:p w14:paraId="492B7504" w14:textId="77777777" w:rsidR="00C47EFA" w:rsidRPr="00D31300" w:rsidRDefault="00C47EFA" w:rsidP="00792072">
      <w:pPr>
        <w:numPr>
          <w:ilvl w:val="2"/>
          <w:numId w:val="8"/>
        </w:numPr>
        <w:tabs>
          <w:tab w:val="left" w:pos="720"/>
        </w:tabs>
        <w:spacing w:line="276" w:lineRule="auto"/>
        <w:ind w:left="720" w:hanging="720"/>
        <w:jc w:val="both"/>
        <w:rPr>
          <w:rFonts w:ascii="Times New Roman" w:hAnsi="Times New Roman" w:cs="Times New Roman"/>
          <w:lang w:val="pt-PT"/>
        </w:rPr>
      </w:pPr>
      <w:r w:rsidRPr="00D31300">
        <w:rPr>
          <w:rFonts w:ascii="Times New Roman" w:hAnsi="Times New Roman" w:cs="Times New Roman"/>
        </w:rPr>
        <w:lastRenderedPageBreak/>
        <w:t>Declaração de inexistência de menores em seu quadro de pessoal, na forma do disposto no inciso XXXIII, do art. 7º, da Constituição Federal;</w:t>
      </w:r>
    </w:p>
    <w:p w14:paraId="2334E4C9" w14:textId="77777777" w:rsidR="00C47EFA" w:rsidRPr="00D31300" w:rsidRDefault="00C47EFA" w:rsidP="00792072">
      <w:pPr>
        <w:numPr>
          <w:ilvl w:val="2"/>
          <w:numId w:val="8"/>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 xml:space="preserve">Declaração expressa da empresa licitante, sob as penas cabíveis, que não existem quaisquer fatos impeditivos de sua habilitação e que a mesma não foi declarada inidônea </w:t>
      </w:r>
      <w:r w:rsidRPr="00D31300">
        <w:rPr>
          <w:rFonts w:ascii="Times New Roman" w:hAnsi="Times New Roman" w:cs="Times New Roman"/>
          <w:lang w:val="pt-PT"/>
        </w:rPr>
        <w:t>por Ato do Poder Público, ou que esteja temporariamente impedida de licitar, contratar ou transacionar com a Administração Pública ou quaisquer de seus órgãos descentralizados;</w:t>
      </w:r>
    </w:p>
    <w:p w14:paraId="3F39ADB0" w14:textId="77777777" w:rsidR="00377E31" w:rsidRPr="00D31300" w:rsidRDefault="00377E31" w:rsidP="00792072">
      <w:pPr>
        <w:pStyle w:val="PargrafodaLista"/>
        <w:numPr>
          <w:ilvl w:val="2"/>
          <w:numId w:val="8"/>
        </w:numPr>
        <w:tabs>
          <w:tab w:val="left" w:pos="720"/>
        </w:tabs>
        <w:spacing w:line="276" w:lineRule="auto"/>
        <w:ind w:left="709" w:hanging="709"/>
        <w:rPr>
          <w:rFonts w:ascii="Times New Roman" w:hAnsi="Times New Roman" w:cs="Times New Roman"/>
          <w:sz w:val="24"/>
          <w:szCs w:val="24"/>
        </w:rPr>
      </w:pPr>
      <w:r w:rsidRPr="00D31300">
        <w:rPr>
          <w:rFonts w:ascii="Times New Roman" w:hAnsi="Times New Roman" w:cs="Times New Roman"/>
          <w:sz w:val="24"/>
          <w:szCs w:val="24"/>
        </w:rPr>
        <w:t>Considerando a implantação do sistema eproc no Poder Judiciário de Santa Catarina, conforme notificação do próprio Tribunal, desde 1º/4/2019, as empresas que emitirem a certidão do modelo "Falência, Concordata e Recuperação Judicial" no SAJ (https://esaj.tjsc.jus.br/sco/abrirCadastro.do) também deverão emiti-la no sistema eproc (https://certeproc1g.tjsc.jus.br/) para que tenham validade. Portanto, as duas certidões deverão ser apresentadas conjuntamente no Envelope 2 – Documentos de Habilitação. Caso contrário, não terão validade.</w:t>
      </w:r>
    </w:p>
    <w:p w14:paraId="22C91B65" w14:textId="77777777" w:rsidR="00C47EFA" w:rsidRPr="00D31300" w:rsidRDefault="00C47EFA" w:rsidP="00792072">
      <w:pPr>
        <w:numPr>
          <w:ilvl w:val="1"/>
          <w:numId w:val="8"/>
        </w:numPr>
        <w:tabs>
          <w:tab w:val="clear" w:pos="360"/>
          <w:tab w:val="left" w:pos="709"/>
        </w:tabs>
        <w:spacing w:line="276" w:lineRule="auto"/>
        <w:ind w:left="709" w:hanging="709"/>
        <w:jc w:val="both"/>
        <w:rPr>
          <w:rFonts w:ascii="Times New Roman" w:hAnsi="Times New Roman" w:cs="Times New Roman"/>
          <w:bCs/>
        </w:rPr>
      </w:pPr>
      <w:r w:rsidRPr="00D31300">
        <w:rPr>
          <w:rFonts w:ascii="Times New Roman" w:hAnsi="Times New Roman" w:cs="Times New Roman"/>
        </w:rPr>
        <w:t>A Equipe de Apoio do Pregão poderá proceder à consulta ao serviço de verificação de autenticidade das certidões emitidas pela INTERNET, ficando os licitantes dispensados de autenticá-las.</w:t>
      </w:r>
    </w:p>
    <w:p w14:paraId="182CBF18" w14:textId="77777777" w:rsidR="00C47EFA" w:rsidRPr="00D31300" w:rsidRDefault="00C47EFA" w:rsidP="00792072">
      <w:pPr>
        <w:numPr>
          <w:ilvl w:val="1"/>
          <w:numId w:val="8"/>
        </w:numPr>
        <w:tabs>
          <w:tab w:val="clear" w:pos="360"/>
          <w:tab w:val="left" w:pos="709"/>
        </w:tabs>
        <w:spacing w:line="276" w:lineRule="auto"/>
        <w:ind w:left="709" w:hanging="709"/>
        <w:jc w:val="both"/>
        <w:rPr>
          <w:rFonts w:ascii="Times New Roman" w:hAnsi="Times New Roman" w:cs="Times New Roman"/>
          <w:bCs/>
        </w:rPr>
      </w:pPr>
      <w:r w:rsidRPr="00D31300">
        <w:rPr>
          <w:rFonts w:ascii="Times New Roman" w:hAnsi="Times New Roman" w:cs="Times New Roman"/>
        </w:rPr>
        <w:t>Não serão considerados os documentos apresentados por telex, telegrama, fax ou e-mail.</w:t>
      </w:r>
    </w:p>
    <w:p w14:paraId="07ABC78D" w14:textId="77777777" w:rsidR="00C47EFA" w:rsidRPr="00D31300" w:rsidRDefault="00C47EFA" w:rsidP="00792072">
      <w:pPr>
        <w:numPr>
          <w:ilvl w:val="1"/>
          <w:numId w:val="8"/>
        </w:numPr>
        <w:tabs>
          <w:tab w:val="clear" w:pos="360"/>
          <w:tab w:val="left" w:pos="709"/>
        </w:tabs>
        <w:spacing w:line="276" w:lineRule="auto"/>
        <w:ind w:left="709" w:hanging="709"/>
        <w:jc w:val="both"/>
        <w:rPr>
          <w:rFonts w:ascii="Times New Roman" w:hAnsi="Times New Roman" w:cs="Times New Roman"/>
          <w:bCs/>
        </w:rPr>
      </w:pPr>
      <w:r w:rsidRPr="00D31300">
        <w:rPr>
          <w:rFonts w:ascii="Times New Roman" w:hAnsi="Times New Roman" w:cs="Times New Roman"/>
        </w:rPr>
        <w:t>No caso de apresentação de documentos e/ou certidões das quais não conste o prazo de validade, será considerado o prazo máximo de 60 (sessenta) dias, a contar da emissão dos mesmos.</w:t>
      </w:r>
    </w:p>
    <w:p w14:paraId="641318CE" w14:textId="0C71995C" w:rsidR="00C47EFA" w:rsidRPr="00D31300" w:rsidRDefault="00C47EFA" w:rsidP="00792072">
      <w:pPr>
        <w:numPr>
          <w:ilvl w:val="1"/>
          <w:numId w:val="8"/>
        </w:numPr>
        <w:tabs>
          <w:tab w:val="clear" w:pos="360"/>
          <w:tab w:val="left" w:pos="709"/>
        </w:tabs>
        <w:spacing w:line="276" w:lineRule="auto"/>
        <w:ind w:left="709" w:hanging="709"/>
        <w:jc w:val="both"/>
        <w:rPr>
          <w:rFonts w:ascii="Times New Roman" w:hAnsi="Times New Roman" w:cs="Times New Roman"/>
          <w:bCs/>
        </w:rPr>
      </w:pPr>
      <w:r w:rsidRPr="00D31300">
        <w:rPr>
          <w:rFonts w:ascii="Times New Roman" w:hAnsi="Times New Roman" w:cs="Times New Roman"/>
        </w:rPr>
        <w:t>As Microempresas e Empresas de Pequeno Porte, de acordo com o artigo 43 da Lei Complementar n</w:t>
      </w:r>
      <w:r w:rsidR="006E54B9">
        <w:rPr>
          <w:rFonts w:ascii="Times New Roman" w:hAnsi="Times New Roman" w:cs="Times New Roman"/>
        </w:rPr>
        <w:t>.</w:t>
      </w:r>
      <w:r w:rsidRPr="00D31300">
        <w:rPr>
          <w:rFonts w:ascii="Times New Roman" w:hAnsi="Times New Roman" w:cs="Times New Roman"/>
        </w:rPr>
        <w:t xml:space="preserve"> 123/06, deverão apresentar toda a documentação exigida para efeito de comprovação de regularidade fiscal, mesmo que esta apresente alguma restrição, observando-se o disposto no subitem 7.18.7 e seguintes do presente Edital.</w:t>
      </w:r>
    </w:p>
    <w:p w14:paraId="4BAB7399" w14:textId="77777777" w:rsidR="00C47EFA" w:rsidRPr="00D31300" w:rsidRDefault="00C47EFA" w:rsidP="00792072">
      <w:pPr>
        <w:pStyle w:val="Textopadro1"/>
        <w:spacing w:line="276" w:lineRule="auto"/>
        <w:jc w:val="both"/>
        <w:rPr>
          <w:szCs w:val="24"/>
          <w:lang w:val="pt-BR"/>
        </w:rPr>
      </w:pPr>
    </w:p>
    <w:p w14:paraId="0B7E897B" w14:textId="77777777" w:rsidR="00C47EFA" w:rsidRPr="00D31300" w:rsidRDefault="00C47EFA" w:rsidP="00792072">
      <w:pPr>
        <w:spacing w:line="276" w:lineRule="auto"/>
        <w:jc w:val="both"/>
        <w:rPr>
          <w:rFonts w:ascii="Times New Roman" w:hAnsi="Times New Roman" w:cs="Times New Roman"/>
          <w:b/>
          <w:bCs/>
        </w:rPr>
      </w:pPr>
      <w:r w:rsidRPr="00D31300">
        <w:rPr>
          <w:rFonts w:ascii="Times New Roman" w:hAnsi="Times New Roman" w:cs="Times New Roman"/>
          <w:b/>
        </w:rPr>
        <w:t>7. DO PROCEDIMENTO E DO JULGAMENTO</w:t>
      </w:r>
    </w:p>
    <w:p w14:paraId="106CDF72" w14:textId="77777777" w:rsidR="00C47EFA" w:rsidRPr="00D31300" w:rsidRDefault="00C47EFA" w:rsidP="00792072">
      <w:pPr>
        <w:spacing w:line="276" w:lineRule="auto"/>
        <w:jc w:val="both"/>
        <w:rPr>
          <w:rFonts w:ascii="Times New Roman" w:hAnsi="Times New Roman" w:cs="Times New Roman"/>
        </w:rPr>
      </w:pPr>
    </w:p>
    <w:p w14:paraId="3BC4CEE3"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7.1.</w:t>
      </w:r>
      <w:r w:rsidRPr="00D31300">
        <w:rPr>
          <w:rFonts w:ascii="Times New Roman" w:hAnsi="Times New Roman" w:cs="Times New Roman"/>
        </w:rPr>
        <w:tab/>
        <w:t>O credenciamento dos interessados em participar do certame, assim como, o recebimento da proposta de preços e dos documentos de habilitação ocorrerá até o horário marcado e no local indicados no preâmbulo deste Edital.</w:t>
      </w:r>
    </w:p>
    <w:p w14:paraId="0841B655"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7.1.1.</w:t>
      </w:r>
      <w:r w:rsidRPr="00D31300">
        <w:rPr>
          <w:rFonts w:ascii="Times New Roman" w:hAnsi="Times New Roman" w:cs="Times New Roman"/>
        </w:rPr>
        <w:tab/>
        <w:t>Ultrapassado o prazo previsto acima estará encerrado o credenciamento, bem como o recebimento dos envelopes e, por consequência, a possibilidade de admissão de novos participantes no certame.</w:t>
      </w:r>
    </w:p>
    <w:p w14:paraId="5BFC8284"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7.2.</w:t>
      </w:r>
      <w:r w:rsidRPr="00D31300">
        <w:rPr>
          <w:rFonts w:ascii="Times New Roman" w:hAnsi="Times New Roman" w:cs="Times New Roman"/>
        </w:rPr>
        <w:tab/>
        <w:t>A análise das propostas pelo Pregoeiro visará ao atendimento das condições estabelecidas neste Edital e seus anexos.</w:t>
      </w:r>
    </w:p>
    <w:p w14:paraId="0127DF2B"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7.3.</w:t>
      </w:r>
      <w:r w:rsidRPr="00D31300">
        <w:rPr>
          <w:rFonts w:ascii="Times New Roman" w:hAnsi="Times New Roman" w:cs="Times New Roman"/>
        </w:rPr>
        <w:tab/>
        <w:t>Serão desclassificadas as propostas que não atenderem quaisquer das exigências deste Edital ou que se opuserem a quaisquer dispositivos legais vigentes, bem como aquelas que consignarem preços simbólicos, irrisórios, de valor zero, manifestamente inexequíveis, financeiramente incompatíveis com o objeto da licitação ou maiores que os preços máximos estabelecidos para cada item, e ainda, àquelas que consignarem vantagens não previstas ou baseadas em oferta das demais licitantes.</w:t>
      </w:r>
    </w:p>
    <w:p w14:paraId="71A92698"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lastRenderedPageBreak/>
        <w:t>7.4.</w:t>
      </w:r>
      <w:r w:rsidRPr="00D31300">
        <w:rPr>
          <w:rFonts w:ascii="Times New Roman" w:hAnsi="Times New Roman" w:cs="Times New Roman"/>
        </w:rPr>
        <w:tab/>
        <w:t>As propostas não desclassificadas serão selecionadas para a etapa de lances, com observância dos seguintes critérios:</w:t>
      </w:r>
    </w:p>
    <w:p w14:paraId="013A9B59" w14:textId="77777777" w:rsidR="00C47EFA" w:rsidRPr="00D31300" w:rsidRDefault="00C47EFA" w:rsidP="00792072">
      <w:pPr>
        <w:numPr>
          <w:ilvl w:val="0"/>
          <w:numId w:val="9"/>
        </w:numPr>
        <w:tabs>
          <w:tab w:val="left" w:pos="851"/>
          <w:tab w:val="num" w:pos="1418"/>
        </w:tabs>
        <w:spacing w:line="276" w:lineRule="auto"/>
        <w:ind w:left="851" w:hanging="851"/>
        <w:jc w:val="both"/>
        <w:rPr>
          <w:rFonts w:ascii="Times New Roman" w:hAnsi="Times New Roman" w:cs="Times New Roman"/>
        </w:rPr>
      </w:pPr>
      <w:r w:rsidRPr="00D31300">
        <w:rPr>
          <w:rFonts w:ascii="Times New Roman" w:hAnsi="Times New Roman" w:cs="Times New Roman"/>
        </w:rPr>
        <w:t xml:space="preserve">Seleção da proposta de menor preço e as demais com preços até 10% (dez por cento) </w:t>
      </w:r>
      <w:proofErr w:type="spellStart"/>
      <w:r w:rsidRPr="00D31300">
        <w:rPr>
          <w:rFonts w:ascii="Times New Roman" w:hAnsi="Times New Roman" w:cs="Times New Roman"/>
        </w:rPr>
        <w:t>superiores</w:t>
      </w:r>
      <w:proofErr w:type="spellEnd"/>
      <w:r w:rsidRPr="00D31300">
        <w:rPr>
          <w:rFonts w:ascii="Times New Roman" w:hAnsi="Times New Roman" w:cs="Times New Roman"/>
        </w:rPr>
        <w:t xml:space="preserve"> àquela;</w:t>
      </w:r>
    </w:p>
    <w:p w14:paraId="4066433B" w14:textId="77777777" w:rsidR="00C47EFA" w:rsidRPr="00D31300" w:rsidRDefault="00C47EFA" w:rsidP="00792072">
      <w:pPr>
        <w:numPr>
          <w:ilvl w:val="0"/>
          <w:numId w:val="9"/>
        </w:numPr>
        <w:tabs>
          <w:tab w:val="left" w:pos="851"/>
          <w:tab w:val="num" w:pos="1418"/>
        </w:tabs>
        <w:spacing w:line="276" w:lineRule="auto"/>
        <w:ind w:left="851" w:hanging="851"/>
        <w:jc w:val="both"/>
        <w:rPr>
          <w:rFonts w:ascii="Times New Roman" w:hAnsi="Times New Roman" w:cs="Times New Roman"/>
        </w:rPr>
      </w:pPr>
      <w:r w:rsidRPr="00D31300">
        <w:rPr>
          <w:rFonts w:ascii="Times New Roman" w:hAnsi="Times New Roman" w:cs="Times New Roman"/>
        </w:rPr>
        <w:t>Não havendo pelo menos 3 (três) preços na condição definida na alínea anterior, serão selecionadas as propostas que apresentarem os menores preços, até o máximo de 3 (três). No caso de empate nos preços, serão admitidas todas as propostas empatadas, independentemente do número de licitantes.</w:t>
      </w:r>
    </w:p>
    <w:p w14:paraId="2E2DF41F"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7.5.</w:t>
      </w:r>
      <w:r w:rsidRPr="00D31300">
        <w:rPr>
          <w:rFonts w:ascii="Times New Roman" w:hAnsi="Times New Roman" w:cs="Times New Roman"/>
        </w:rPr>
        <w:tab/>
        <w:t>O Pregoeiro convidará individualmente os autores das propostas selecionadas a formular lances de forma sequencial, a partir do autor da proposta de maior preço e os demais em ordem decrescente de valor, decidindo-se por meio de sorteio no caso de empate de preços.</w:t>
      </w:r>
    </w:p>
    <w:p w14:paraId="33FB055B" w14:textId="77777777" w:rsidR="00C47EFA" w:rsidRPr="00D31300" w:rsidRDefault="00C47EFA" w:rsidP="00792072">
      <w:pPr>
        <w:tabs>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7.5.1.    O licitante sorteado em primeiro lugar poderá escolher a posição na ordenação de lances, em relação aos demais empatados, e assim sucessivamente até a definição completa da ordem de lances.</w:t>
      </w:r>
    </w:p>
    <w:p w14:paraId="40094176"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7.6.</w:t>
      </w:r>
      <w:r w:rsidRPr="00D31300">
        <w:rPr>
          <w:rFonts w:ascii="Times New Roman" w:hAnsi="Times New Roman" w:cs="Times New Roman"/>
        </w:rPr>
        <w:tab/>
        <w:t>Os lances deverão ser formulados em valores distintos e decrescentes, inferiores à proposta de menor preço.</w:t>
      </w:r>
    </w:p>
    <w:p w14:paraId="3E2117B2"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7.7.</w:t>
      </w:r>
      <w:r w:rsidRPr="00D31300">
        <w:rPr>
          <w:rFonts w:ascii="Times New Roman" w:hAnsi="Times New Roman" w:cs="Times New Roman"/>
        </w:rPr>
        <w:tab/>
        <w:t xml:space="preserve">A etapa de lances será considerada encerrada quando todos os participantes dessa etapa declinarem da formulação de lances. </w:t>
      </w:r>
    </w:p>
    <w:p w14:paraId="1696DA9D"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7.8.</w:t>
      </w:r>
      <w:r w:rsidRPr="00D31300">
        <w:rPr>
          <w:rFonts w:ascii="Times New Roman" w:hAnsi="Times New Roman" w:cs="Times New Roman"/>
        </w:rPr>
        <w:tab/>
        <w:t>Encerrada a etapa de lances, serão classificadas as propostas selecionadas e não selecionadas para a etapa de lances, na ordem crescente dos valores, considerando-se para as selecionadas o último preço ofertado, observando-se, quando aplicável, a Lei Complementar n. 123/2006 e 147/2014 (item 7.18 e seguintes deste Edital).</w:t>
      </w:r>
    </w:p>
    <w:p w14:paraId="344D6F6F"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 xml:space="preserve">7.9. </w:t>
      </w:r>
      <w:r w:rsidRPr="00D31300">
        <w:rPr>
          <w:rFonts w:ascii="Times New Roman" w:hAnsi="Times New Roman" w:cs="Times New Roman"/>
        </w:rPr>
        <w:tab/>
        <w:t>O Pregoeiro poderá negociar com o autor da oferta de menor valor com vistas à redução do preço.</w:t>
      </w:r>
    </w:p>
    <w:p w14:paraId="19B8CA38" w14:textId="77777777" w:rsidR="00C47EFA" w:rsidRPr="00D31300" w:rsidRDefault="00C47EFA" w:rsidP="00792072">
      <w:pPr>
        <w:tabs>
          <w:tab w:val="left" w:pos="360"/>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7.10.</w:t>
      </w:r>
      <w:r w:rsidRPr="00D31300">
        <w:rPr>
          <w:rFonts w:ascii="Times New Roman" w:hAnsi="Times New Roman" w:cs="Times New Roman"/>
        </w:rPr>
        <w:tab/>
        <w:t>Após a negociação, se houver, o Pregoeiro examinará a aceitabilidade do preço oferecido, decidindo motivadamente a respeito.</w:t>
      </w:r>
    </w:p>
    <w:p w14:paraId="61329877" w14:textId="77777777" w:rsidR="00C47EFA" w:rsidRPr="00D31300" w:rsidRDefault="00C47EFA" w:rsidP="00792072">
      <w:pPr>
        <w:tabs>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7.10.1.</w:t>
      </w:r>
      <w:r w:rsidRPr="00D31300">
        <w:rPr>
          <w:rFonts w:ascii="Times New Roman" w:hAnsi="Times New Roman" w:cs="Times New Roman"/>
        </w:rPr>
        <w:tab/>
        <w:t xml:space="preserve">A aceitabilidade será aferida a partir dos preços de mercado vigentes na data da apresentação das propostas, apurados mediante pesquisa realizada pelo órgão licitante, que será juntada aos autos por ocasião do julgamento. </w:t>
      </w:r>
    </w:p>
    <w:p w14:paraId="6D0FEA10" w14:textId="77777777" w:rsidR="00C47EFA" w:rsidRPr="00D31300" w:rsidRDefault="00C47EFA" w:rsidP="00792072">
      <w:pPr>
        <w:tabs>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7.11.</w:t>
      </w:r>
      <w:r w:rsidRPr="00D31300">
        <w:rPr>
          <w:rFonts w:ascii="Times New Roman" w:hAnsi="Times New Roman" w:cs="Times New Roman"/>
        </w:rPr>
        <w:tab/>
        <w:t>Considerada aceitável a oferta de menor preço, será aberto o envelope contendo os documentos de habilitação de seu autor.</w:t>
      </w:r>
    </w:p>
    <w:p w14:paraId="16936A0A" w14:textId="77777777" w:rsidR="00C47EFA" w:rsidRPr="00D31300" w:rsidRDefault="00C47EFA" w:rsidP="00792072">
      <w:pPr>
        <w:tabs>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7.12.</w:t>
      </w:r>
      <w:r w:rsidRPr="00D31300">
        <w:rPr>
          <w:rFonts w:ascii="Times New Roman" w:hAnsi="Times New Roman" w:cs="Times New Roman"/>
        </w:rPr>
        <w:tab/>
        <w:t>Constatado o atendimento dos requisitos de habilitação previstos neste Edital, o licitante será habilitado e declarado vencedor do certame.</w:t>
      </w:r>
    </w:p>
    <w:p w14:paraId="3057CFC9" w14:textId="77777777" w:rsidR="00C47EFA" w:rsidRPr="00D31300" w:rsidRDefault="00C47EFA" w:rsidP="00792072">
      <w:pPr>
        <w:tabs>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7.13.</w:t>
      </w:r>
      <w:r w:rsidRPr="00D31300">
        <w:rPr>
          <w:rFonts w:ascii="Times New Roman" w:hAnsi="Times New Roman" w:cs="Times New Roman"/>
        </w:rPr>
        <w:tab/>
        <w:t xml:space="preserve">Se a oferta não for aceitável, ou se o licitante desatender as exigências para a habilitação, o Pregoeiro examinará a oferta subsequente de menor preço, negociará com o seu autor, decidirá sobre a sua aceitabilidade e, em caso positivo, verificará as condições de habilitação e assim sucessivamente, até a apuração de uma oferta aceitável cujo autor atenda </w:t>
      </w:r>
      <w:proofErr w:type="spellStart"/>
      <w:r w:rsidRPr="00D31300">
        <w:rPr>
          <w:rFonts w:ascii="Times New Roman" w:hAnsi="Times New Roman" w:cs="Times New Roman"/>
        </w:rPr>
        <w:t>os</w:t>
      </w:r>
      <w:proofErr w:type="spellEnd"/>
      <w:r w:rsidRPr="00D31300">
        <w:rPr>
          <w:rFonts w:ascii="Times New Roman" w:hAnsi="Times New Roman" w:cs="Times New Roman"/>
        </w:rPr>
        <w:t xml:space="preserve"> requisitos de habilitação, caso em que será declarado vencedor.</w:t>
      </w:r>
    </w:p>
    <w:p w14:paraId="33CB16CE" w14:textId="77777777" w:rsidR="00C47EFA" w:rsidRPr="00D31300" w:rsidRDefault="00C47EFA" w:rsidP="00792072">
      <w:pPr>
        <w:pStyle w:val="PADRAO"/>
        <w:tabs>
          <w:tab w:val="left" w:pos="851"/>
        </w:tabs>
        <w:spacing w:line="276" w:lineRule="auto"/>
        <w:ind w:left="851" w:hanging="851"/>
        <w:rPr>
          <w:rFonts w:ascii="Times New Roman" w:hAnsi="Times New Roman"/>
          <w:szCs w:val="24"/>
        </w:rPr>
      </w:pPr>
      <w:r w:rsidRPr="00D31300">
        <w:rPr>
          <w:rFonts w:ascii="Times New Roman" w:hAnsi="Times New Roman"/>
          <w:szCs w:val="24"/>
        </w:rPr>
        <w:t>7.14.</w:t>
      </w:r>
      <w:r w:rsidRPr="00D31300">
        <w:rPr>
          <w:rFonts w:ascii="Times New Roman" w:hAnsi="Times New Roman"/>
          <w:szCs w:val="24"/>
        </w:rPr>
        <w:tab/>
        <w:t>Na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14:paraId="1136ACF0" w14:textId="77777777" w:rsidR="00C47EFA" w:rsidRPr="00D31300" w:rsidRDefault="00C47EFA" w:rsidP="00792072">
      <w:pPr>
        <w:pStyle w:val="PADRAO"/>
        <w:tabs>
          <w:tab w:val="left" w:pos="851"/>
        </w:tabs>
        <w:spacing w:line="276" w:lineRule="auto"/>
        <w:ind w:left="851" w:hanging="851"/>
        <w:rPr>
          <w:rFonts w:ascii="Times New Roman" w:hAnsi="Times New Roman"/>
          <w:szCs w:val="24"/>
        </w:rPr>
      </w:pPr>
      <w:r w:rsidRPr="00D31300">
        <w:rPr>
          <w:rFonts w:ascii="Times New Roman" w:hAnsi="Times New Roman"/>
          <w:szCs w:val="24"/>
        </w:rPr>
        <w:lastRenderedPageBreak/>
        <w:t>7.15.</w:t>
      </w:r>
      <w:r w:rsidRPr="00D31300">
        <w:rPr>
          <w:rFonts w:ascii="Times New Roman" w:hAnsi="Times New Roman"/>
          <w:szCs w:val="24"/>
        </w:rPr>
        <w:tab/>
        <w:t>A Ata Circunstanciada deverá ser assinada pelo Pregoeiro, pela Equipe de Apoio e por todos os Licitantes presentes, que terá força contratual.</w:t>
      </w:r>
    </w:p>
    <w:p w14:paraId="79952D54" w14:textId="77777777" w:rsidR="00C47EFA" w:rsidRPr="00D31300" w:rsidRDefault="00C47EFA" w:rsidP="00792072">
      <w:pPr>
        <w:pStyle w:val="PADRAO"/>
        <w:tabs>
          <w:tab w:val="left" w:pos="851"/>
        </w:tabs>
        <w:spacing w:line="276" w:lineRule="auto"/>
        <w:ind w:left="851" w:hanging="851"/>
        <w:rPr>
          <w:rFonts w:ascii="Times New Roman" w:hAnsi="Times New Roman"/>
          <w:szCs w:val="24"/>
        </w:rPr>
      </w:pPr>
      <w:r w:rsidRPr="00D31300">
        <w:rPr>
          <w:rFonts w:ascii="Times New Roman" w:hAnsi="Times New Roman"/>
          <w:szCs w:val="24"/>
        </w:rPr>
        <w:t>7.16.</w:t>
      </w:r>
      <w:r w:rsidRPr="00D31300">
        <w:rPr>
          <w:rFonts w:ascii="Times New Roman" w:hAnsi="Times New Roman"/>
          <w:szCs w:val="24"/>
        </w:rPr>
        <w:tab/>
        <w:t xml:space="preserve">Caso haja necessidade de adiamento da Sessão Pública, será marcada nova data para a continuação dos trabalhos, devendo ficar intimados, no mesmo ato, os Licitantes presentes. </w:t>
      </w:r>
    </w:p>
    <w:p w14:paraId="6AF8EDEB" w14:textId="77777777" w:rsidR="00C47EFA" w:rsidRPr="00D31300" w:rsidRDefault="00C47EFA" w:rsidP="00792072">
      <w:pPr>
        <w:pStyle w:val="Corpodetexto"/>
        <w:tabs>
          <w:tab w:val="left" w:pos="851"/>
        </w:tabs>
        <w:ind w:left="851" w:hanging="851"/>
        <w:rPr>
          <w:rFonts w:ascii="Times New Roman" w:hAnsi="Times New Roman" w:cs="Times New Roman"/>
        </w:rPr>
      </w:pPr>
      <w:r w:rsidRPr="00D31300">
        <w:rPr>
          <w:rFonts w:ascii="Times New Roman" w:hAnsi="Times New Roman" w:cs="Times New Roman"/>
        </w:rPr>
        <w:t xml:space="preserve">7.17. </w:t>
      </w:r>
      <w:r w:rsidRPr="00D31300">
        <w:rPr>
          <w:rFonts w:ascii="Times New Roman" w:hAnsi="Times New Roman" w:cs="Times New Roman"/>
        </w:rPr>
        <w:tab/>
        <w:t>A bem dos serviços, o Pregoeiro, se julgar conveniente, reserva-se do direito, de suspender a licitação, em qualquer uma das suas fases, para efetivar as análises indispensáveis e desenvolver as diligências que se fizerem necessárias, internamente, condicionando a divulgação do resultado preliminar da etapa que estiver em julgamento, à conclusão dos serviços.</w:t>
      </w:r>
    </w:p>
    <w:p w14:paraId="6ACC3AB1" w14:textId="77777777" w:rsidR="005B794F" w:rsidRPr="00D31300" w:rsidRDefault="005B794F" w:rsidP="00792072">
      <w:pPr>
        <w:pStyle w:val="Corpodetexto"/>
        <w:tabs>
          <w:tab w:val="left" w:pos="851"/>
        </w:tabs>
        <w:ind w:left="851" w:hanging="851"/>
        <w:rPr>
          <w:rFonts w:ascii="Times New Roman" w:hAnsi="Times New Roman" w:cs="Times New Roman"/>
        </w:rPr>
      </w:pPr>
    </w:p>
    <w:p w14:paraId="37F48EEA" w14:textId="77777777" w:rsidR="00C47EFA" w:rsidRPr="00D31300" w:rsidRDefault="00C47EFA" w:rsidP="00792072">
      <w:pPr>
        <w:pStyle w:val="Recuodecorpodetexto2"/>
        <w:spacing w:after="0" w:line="276" w:lineRule="auto"/>
        <w:ind w:left="567" w:hanging="567"/>
        <w:jc w:val="both"/>
        <w:rPr>
          <w:b/>
          <w:bCs/>
        </w:rPr>
      </w:pPr>
      <w:r w:rsidRPr="00D31300">
        <w:rPr>
          <w:b/>
          <w:bCs/>
        </w:rPr>
        <w:t>7.18. DA PREFERÊNCIA DE CONTRATAÇÃO PARA AS MICROEMPRESAS E EMPRESAS DE PEQUENO PORTE</w:t>
      </w:r>
    </w:p>
    <w:p w14:paraId="3C1B6F2A" w14:textId="77777777" w:rsidR="009806E1" w:rsidRPr="00D31300" w:rsidRDefault="009806E1" w:rsidP="00792072">
      <w:pPr>
        <w:pStyle w:val="Recuodecorpodetexto2"/>
        <w:spacing w:after="0" w:line="276" w:lineRule="auto"/>
        <w:ind w:left="567" w:hanging="567"/>
        <w:jc w:val="both"/>
        <w:rPr>
          <w:b/>
          <w:bCs/>
        </w:rPr>
      </w:pPr>
    </w:p>
    <w:p w14:paraId="03847507" w14:textId="77777777" w:rsidR="00C47EFA" w:rsidRPr="00D31300" w:rsidRDefault="00C47EFA" w:rsidP="00792072">
      <w:pPr>
        <w:tabs>
          <w:tab w:val="left" w:pos="851"/>
        </w:tabs>
        <w:spacing w:line="276" w:lineRule="auto"/>
        <w:ind w:left="851" w:hanging="851"/>
        <w:jc w:val="both"/>
        <w:rPr>
          <w:rFonts w:ascii="Times New Roman" w:hAnsi="Times New Roman" w:cs="Times New Roman"/>
          <w:bCs/>
        </w:rPr>
      </w:pPr>
      <w:r w:rsidRPr="00D31300">
        <w:rPr>
          <w:rFonts w:ascii="Times New Roman" w:hAnsi="Times New Roman" w:cs="Times New Roman"/>
        </w:rPr>
        <w:t>7.18.1.</w:t>
      </w:r>
      <w:r w:rsidRPr="00D31300">
        <w:rPr>
          <w:rFonts w:ascii="Times New Roman" w:hAnsi="Times New Roman" w:cs="Times New Roman"/>
        </w:rPr>
        <w:tab/>
        <w:t>Nos termos da Lei Complementar n. 123/2006 e 147/2014, será assegurado, como critério de desempate, preferência de contratação para as Microempresas e Empresas de Pequeno Porte.</w:t>
      </w:r>
    </w:p>
    <w:p w14:paraId="0B8A4E0F" w14:textId="77777777" w:rsidR="00C47EFA" w:rsidRPr="00D31300" w:rsidRDefault="00C47EFA" w:rsidP="00792072">
      <w:pPr>
        <w:tabs>
          <w:tab w:val="left" w:pos="851"/>
        </w:tabs>
        <w:spacing w:line="276" w:lineRule="auto"/>
        <w:ind w:left="851" w:hanging="851"/>
        <w:jc w:val="both"/>
        <w:rPr>
          <w:rFonts w:ascii="Times New Roman" w:hAnsi="Times New Roman" w:cs="Times New Roman"/>
          <w:bCs/>
        </w:rPr>
      </w:pPr>
      <w:r w:rsidRPr="00D31300">
        <w:rPr>
          <w:rFonts w:ascii="Times New Roman" w:hAnsi="Times New Roman" w:cs="Times New Roman"/>
        </w:rPr>
        <w:t>7.18.2.</w:t>
      </w:r>
      <w:r w:rsidRPr="00D31300">
        <w:rPr>
          <w:rFonts w:ascii="Times New Roman" w:hAnsi="Times New Roman" w:cs="Times New Roman"/>
        </w:rPr>
        <w:tab/>
        <w:t>Entende-se por empate aquelas situações em que as propostas apresentadas pelas Microempresas e Empresas de Pequeno Porte sejam iguais ou até 5% (cinco por cento) superiores ao melhor preço.</w:t>
      </w:r>
    </w:p>
    <w:p w14:paraId="53E157FC" w14:textId="77777777" w:rsidR="00C47EFA" w:rsidRPr="00D31300" w:rsidRDefault="00C47EFA" w:rsidP="00792072">
      <w:pPr>
        <w:tabs>
          <w:tab w:val="left" w:pos="851"/>
          <w:tab w:val="left" w:pos="900"/>
        </w:tabs>
        <w:spacing w:line="276" w:lineRule="auto"/>
        <w:ind w:left="851" w:hanging="851"/>
        <w:jc w:val="both"/>
        <w:rPr>
          <w:rFonts w:ascii="Times New Roman" w:hAnsi="Times New Roman" w:cs="Times New Roman"/>
          <w:bCs/>
        </w:rPr>
      </w:pPr>
      <w:r w:rsidRPr="00D31300">
        <w:rPr>
          <w:rFonts w:ascii="Times New Roman" w:hAnsi="Times New Roman" w:cs="Times New Roman"/>
        </w:rPr>
        <w:t xml:space="preserve">7.18.3. </w:t>
      </w:r>
      <w:r w:rsidRPr="00D31300">
        <w:rPr>
          <w:rFonts w:ascii="Times New Roman" w:hAnsi="Times New Roman" w:cs="Times New Roman"/>
        </w:rPr>
        <w:tab/>
        <w:t>No caso de empate entre duas ou mais propostas proceder-se-á da seguinte forma:</w:t>
      </w:r>
    </w:p>
    <w:p w14:paraId="06F943C7" w14:textId="77777777" w:rsidR="00C47EFA" w:rsidRPr="00D31300" w:rsidRDefault="00C47EFA" w:rsidP="00792072">
      <w:pPr>
        <w:numPr>
          <w:ilvl w:val="0"/>
          <w:numId w:val="10"/>
        </w:numPr>
        <w:tabs>
          <w:tab w:val="clear" w:pos="720"/>
          <w:tab w:val="left" w:pos="851"/>
          <w:tab w:val="left" w:pos="1069"/>
        </w:tabs>
        <w:spacing w:line="276" w:lineRule="auto"/>
        <w:ind w:left="851" w:hanging="284"/>
        <w:jc w:val="both"/>
        <w:rPr>
          <w:rFonts w:ascii="Times New Roman" w:hAnsi="Times New Roman" w:cs="Times New Roman"/>
          <w:bCs/>
        </w:rPr>
      </w:pPr>
      <w:r w:rsidRPr="00D31300">
        <w:rPr>
          <w:rFonts w:ascii="Times New Roman" w:hAnsi="Times New Roman" w:cs="Times New Roman"/>
        </w:rPr>
        <w:t>A Microempresa ou Empresa de Pequeno Porte mais bem classificada, que estiver presente na sessão pública, poderá apresentar proposta de preço inferior àquela considerada vencedora do certame, situação em que será adjudicado em seu favor o objeto licitado.</w:t>
      </w:r>
    </w:p>
    <w:p w14:paraId="23A9EBFB" w14:textId="77777777" w:rsidR="00C47EFA" w:rsidRPr="00D31300" w:rsidRDefault="00C47EFA" w:rsidP="00792072">
      <w:pPr>
        <w:numPr>
          <w:ilvl w:val="0"/>
          <w:numId w:val="10"/>
        </w:numPr>
        <w:tabs>
          <w:tab w:val="clear" w:pos="720"/>
          <w:tab w:val="left" w:pos="851"/>
          <w:tab w:val="left" w:pos="1069"/>
        </w:tabs>
        <w:spacing w:line="276" w:lineRule="auto"/>
        <w:ind w:left="851" w:hanging="284"/>
        <w:jc w:val="both"/>
        <w:rPr>
          <w:rFonts w:ascii="Times New Roman" w:hAnsi="Times New Roman" w:cs="Times New Roman"/>
          <w:bCs/>
        </w:rPr>
      </w:pPr>
      <w:r w:rsidRPr="00D31300">
        <w:rPr>
          <w:rFonts w:ascii="Times New Roman" w:hAnsi="Times New Roman" w:cs="Times New Roman"/>
        </w:rPr>
        <w:t>Não ocorrendo a contratação da Microempresa ou Empresa de Pequeno Porte, na forma da alínea “a” do subitem 7.18.3, serão convocadas as remanescentes que porventura se enquadrem na hipótese do subitem 7.18.2</w:t>
      </w:r>
      <w:r w:rsidRPr="00D31300">
        <w:rPr>
          <w:rFonts w:ascii="Times New Roman" w:hAnsi="Times New Roman" w:cs="Times New Roman"/>
          <w:b/>
        </w:rPr>
        <w:t xml:space="preserve"> </w:t>
      </w:r>
      <w:r w:rsidRPr="00D31300">
        <w:rPr>
          <w:rFonts w:ascii="Times New Roman" w:hAnsi="Times New Roman" w:cs="Times New Roman"/>
        </w:rPr>
        <w:t xml:space="preserve">deste Edital, na ordem classificatória, para o exercício do mesmo direito. </w:t>
      </w:r>
    </w:p>
    <w:p w14:paraId="48CEC8FC" w14:textId="77777777" w:rsidR="00C47EFA" w:rsidRPr="00D31300" w:rsidRDefault="00C47EFA" w:rsidP="00792072">
      <w:pPr>
        <w:numPr>
          <w:ilvl w:val="0"/>
          <w:numId w:val="10"/>
        </w:numPr>
        <w:tabs>
          <w:tab w:val="clear" w:pos="720"/>
          <w:tab w:val="left" w:pos="851"/>
          <w:tab w:val="left" w:pos="1069"/>
        </w:tabs>
        <w:spacing w:line="276" w:lineRule="auto"/>
        <w:ind w:left="851" w:hanging="284"/>
        <w:jc w:val="both"/>
        <w:rPr>
          <w:rFonts w:ascii="Times New Roman" w:hAnsi="Times New Roman" w:cs="Times New Roman"/>
          <w:bCs/>
        </w:rPr>
      </w:pPr>
      <w:r w:rsidRPr="00D31300">
        <w:rPr>
          <w:rFonts w:ascii="Times New Roman" w:hAnsi="Times New Roman" w:cs="Times New Roman"/>
        </w:rPr>
        <w:t>No caso de equivalência dos valores apresentados pelas Microempresas e Empresas de Pequeno Porte que se encontrem no intervalo estabelecido no subitem 7.18.2</w:t>
      </w:r>
      <w:r w:rsidRPr="00D31300">
        <w:rPr>
          <w:rFonts w:ascii="Times New Roman" w:hAnsi="Times New Roman" w:cs="Times New Roman"/>
          <w:b/>
        </w:rPr>
        <w:t xml:space="preserve"> </w:t>
      </w:r>
      <w:r w:rsidRPr="00D31300">
        <w:rPr>
          <w:rFonts w:ascii="Times New Roman" w:hAnsi="Times New Roman" w:cs="Times New Roman"/>
        </w:rPr>
        <w:t xml:space="preserve">deste Edital, será realizado sorteio entre elas para que se identifique àquela que, primeiro, poderá apresentar melhor oferta. </w:t>
      </w:r>
    </w:p>
    <w:p w14:paraId="40014C5B" w14:textId="77777777" w:rsidR="00C47EFA" w:rsidRPr="00D31300" w:rsidRDefault="00C47EFA" w:rsidP="00792072">
      <w:pPr>
        <w:tabs>
          <w:tab w:val="left" w:pos="851"/>
        </w:tabs>
        <w:spacing w:line="276" w:lineRule="auto"/>
        <w:ind w:left="851" w:hanging="851"/>
        <w:jc w:val="both"/>
        <w:rPr>
          <w:rFonts w:ascii="Times New Roman" w:hAnsi="Times New Roman" w:cs="Times New Roman"/>
          <w:bCs/>
        </w:rPr>
      </w:pPr>
      <w:r w:rsidRPr="00D31300">
        <w:rPr>
          <w:rFonts w:ascii="Times New Roman" w:hAnsi="Times New Roman" w:cs="Times New Roman"/>
        </w:rPr>
        <w:t>7.18.4.</w:t>
      </w:r>
      <w:r w:rsidRPr="00D31300">
        <w:rPr>
          <w:rFonts w:ascii="Times New Roman" w:hAnsi="Times New Roman" w:cs="Times New Roman"/>
        </w:rPr>
        <w:tab/>
        <w:t>Na hipótese da não contratação nos termos previstos na alínea “a” do subitem 7.18.3, o objeto licitado será adjudicado em favor da proposta originalmente vencedora do certame.</w:t>
      </w:r>
    </w:p>
    <w:p w14:paraId="0CDB0C9D" w14:textId="77777777" w:rsidR="00C47EFA" w:rsidRPr="00D31300" w:rsidRDefault="00C47EFA" w:rsidP="00792072">
      <w:pPr>
        <w:tabs>
          <w:tab w:val="left" w:pos="851"/>
        </w:tabs>
        <w:spacing w:line="276" w:lineRule="auto"/>
        <w:ind w:left="851" w:hanging="851"/>
        <w:jc w:val="both"/>
        <w:rPr>
          <w:rFonts w:ascii="Times New Roman" w:hAnsi="Times New Roman" w:cs="Times New Roman"/>
          <w:bCs/>
        </w:rPr>
      </w:pPr>
      <w:r w:rsidRPr="00D31300">
        <w:rPr>
          <w:rFonts w:ascii="Times New Roman" w:hAnsi="Times New Roman" w:cs="Times New Roman"/>
        </w:rPr>
        <w:t>7.18.5.</w:t>
      </w:r>
      <w:r w:rsidRPr="00D31300">
        <w:rPr>
          <w:rFonts w:ascii="Times New Roman" w:hAnsi="Times New Roman" w:cs="Times New Roman"/>
        </w:rPr>
        <w:tab/>
        <w:t>A Microempresa ou Empresa de Pequeno Porte mais bem classificada será convocada para apresentar nova proposta no prazo máximo de 05 (cinco) minutos</w:t>
      </w:r>
      <w:r w:rsidRPr="00D31300">
        <w:rPr>
          <w:rFonts w:ascii="Times New Roman" w:hAnsi="Times New Roman" w:cs="Times New Roman"/>
          <w:b/>
        </w:rPr>
        <w:t xml:space="preserve"> </w:t>
      </w:r>
      <w:r w:rsidRPr="00D31300">
        <w:rPr>
          <w:rFonts w:ascii="Times New Roman" w:hAnsi="Times New Roman" w:cs="Times New Roman"/>
        </w:rPr>
        <w:t xml:space="preserve">após o encerramento dos lances, sob pena de preclusão. </w:t>
      </w:r>
    </w:p>
    <w:p w14:paraId="4A7F9670" w14:textId="77777777" w:rsidR="00C47EFA" w:rsidRPr="00D31300" w:rsidRDefault="00C47EFA" w:rsidP="00792072">
      <w:pPr>
        <w:tabs>
          <w:tab w:val="left" w:pos="851"/>
        </w:tabs>
        <w:spacing w:line="276" w:lineRule="auto"/>
        <w:ind w:left="851" w:hanging="851"/>
        <w:jc w:val="both"/>
        <w:rPr>
          <w:rFonts w:ascii="Times New Roman" w:hAnsi="Times New Roman" w:cs="Times New Roman"/>
          <w:bCs/>
        </w:rPr>
      </w:pPr>
      <w:r w:rsidRPr="00D31300">
        <w:rPr>
          <w:rFonts w:ascii="Times New Roman" w:hAnsi="Times New Roman" w:cs="Times New Roman"/>
        </w:rPr>
        <w:t>7.18.6.</w:t>
      </w:r>
      <w:r w:rsidRPr="00D31300">
        <w:rPr>
          <w:rFonts w:ascii="Times New Roman" w:hAnsi="Times New Roman" w:cs="Times New Roman"/>
        </w:rPr>
        <w:tab/>
        <w:t>O disposto no subitem 7.18.3</w:t>
      </w:r>
      <w:r w:rsidRPr="00D31300">
        <w:rPr>
          <w:rFonts w:ascii="Times New Roman" w:hAnsi="Times New Roman" w:cs="Times New Roman"/>
          <w:b/>
        </w:rPr>
        <w:t xml:space="preserve"> </w:t>
      </w:r>
      <w:r w:rsidRPr="00D31300">
        <w:rPr>
          <w:rFonts w:ascii="Times New Roman" w:hAnsi="Times New Roman" w:cs="Times New Roman"/>
        </w:rPr>
        <w:t>e suas alíneas somente se aplicarão quando a melhor oferta inicial não tiver sido apresentada por Microempresa ou Empresa de Pequeno Porte. Nesse caso o desempate entre duas ou mais propostas, e não havendo lances, será efetuado mediante sorteio a ser realizado durante a sessão do presente Pregão.</w:t>
      </w:r>
    </w:p>
    <w:p w14:paraId="1BBB1165" w14:textId="77777777" w:rsidR="00C47EFA" w:rsidRPr="00D31300" w:rsidRDefault="00C47EFA" w:rsidP="00792072">
      <w:pPr>
        <w:tabs>
          <w:tab w:val="left" w:pos="851"/>
        </w:tabs>
        <w:spacing w:line="276" w:lineRule="auto"/>
        <w:ind w:left="851" w:hanging="851"/>
        <w:jc w:val="both"/>
        <w:rPr>
          <w:rFonts w:ascii="Times New Roman" w:hAnsi="Times New Roman" w:cs="Times New Roman"/>
          <w:bCs/>
        </w:rPr>
      </w:pPr>
      <w:r w:rsidRPr="00D31300">
        <w:rPr>
          <w:rFonts w:ascii="Times New Roman" w:hAnsi="Times New Roman" w:cs="Times New Roman"/>
        </w:rPr>
        <w:t>7.18.7.</w:t>
      </w:r>
      <w:r w:rsidRPr="00D31300">
        <w:rPr>
          <w:rFonts w:ascii="Times New Roman" w:hAnsi="Times New Roman" w:cs="Times New Roman"/>
        </w:rPr>
        <w:tab/>
        <w:t xml:space="preserve">A Microempresa e Empresa de Pequeno Porte, de acordo com o artigo 43 da Lei Complementar n. 123/06 e 147/2014, deverão apresentar toda a documentação exigida para efeito de comprovação de regularidade fiscal, mesmo que esta apresente alguma restrição. </w:t>
      </w:r>
    </w:p>
    <w:p w14:paraId="729706D6" w14:textId="77777777" w:rsidR="00C47EFA" w:rsidRPr="00D31300" w:rsidRDefault="00C47EFA" w:rsidP="00792072">
      <w:pPr>
        <w:tabs>
          <w:tab w:val="left" w:pos="851"/>
          <w:tab w:val="left" w:pos="900"/>
        </w:tabs>
        <w:spacing w:line="276" w:lineRule="auto"/>
        <w:ind w:left="851" w:hanging="851"/>
        <w:jc w:val="both"/>
        <w:rPr>
          <w:rFonts w:ascii="Times New Roman" w:hAnsi="Times New Roman" w:cs="Times New Roman"/>
          <w:bCs/>
        </w:rPr>
      </w:pPr>
      <w:r w:rsidRPr="00D31300">
        <w:rPr>
          <w:rFonts w:ascii="Times New Roman" w:hAnsi="Times New Roman" w:cs="Times New Roman"/>
        </w:rPr>
        <w:lastRenderedPageBreak/>
        <w:t>7.18.7.1.</w:t>
      </w:r>
      <w:r w:rsidRPr="00D31300">
        <w:rPr>
          <w:rFonts w:ascii="Times New Roman" w:hAnsi="Times New Roman" w:cs="Times New Roman"/>
        </w:rPr>
        <w:tab/>
        <w:t>Havendo alguma restrição na comprovação da regularidade fiscal,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14:paraId="26EE33F5" w14:textId="77777777" w:rsidR="00C47EFA" w:rsidRPr="00D31300" w:rsidRDefault="00C47EFA" w:rsidP="00792072">
      <w:pPr>
        <w:tabs>
          <w:tab w:val="left" w:pos="851"/>
          <w:tab w:val="left" w:pos="900"/>
        </w:tabs>
        <w:spacing w:line="276" w:lineRule="auto"/>
        <w:ind w:left="851" w:hanging="851"/>
        <w:jc w:val="both"/>
        <w:rPr>
          <w:rFonts w:ascii="Times New Roman" w:hAnsi="Times New Roman" w:cs="Times New Roman"/>
          <w:bCs/>
        </w:rPr>
      </w:pPr>
      <w:r w:rsidRPr="00D31300">
        <w:rPr>
          <w:rFonts w:ascii="Times New Roman" w:hAnsi="Times New Roman" w:cs="Times New Roman"/>
        </w:rPr>
        <w:t>7.18.7.2.</w:t>
      </w:r>
      <w:r w:rsidRPr="00D31300">
        <w:rPr>
          <w:rFonts w:ascii="Times New Roman" w:hAnsi="Times New Roman" w:cs="Times New Roman"/>
        </w:rPr>
        <w:tab/>
        <w:t>A não regularização</w:t>
      </w:r>
      <w:r w:rsidRPr="00D31300">
        <w:rPr>
          <w:rFonts w:ascii="Times New Roman" w:hAnsi="Times New Roman" w:cs="Times New Roman"/>
          <w:b/>
        </w:rPr>
        <w:t xml:space="preserve"> </w:t>
      </w:r>
      <w:r w:rsidRPr="00D31300">
        <w:rPr>
          <w:rFonts w:ascii="Times New Roman" w:hAnsi="Times New Roman" w:cs="Times New Roman"/>
        </w:rPr>
        <w:t xml:space="preserve">da documentação, no prazo previsto no subitem 7.18.7.1, implicará decadência do direito à contratação, sem prejuízo das sanções previstas no art. 81 da Lei n. 8.666/93, sendo facultado à Administração convocar os licitantes remanescentes, na ordem de classificação, para a assinatura do contrato, ou revogar a licitação. </w:t>
      </w:r>
    </w:p>
    <w:p w14:paraId="1B4C0D5B" w14:textId="77777777" w:rsidR="00C47EFA" w:rsidRPr="00D31300" w:rsidRDefault="00C47EFA" w:rsidP="00792072">
      <w:pPr>
        <w:tabs>
          <w:tab w:val="left" w:pos="851"/>
        </w:tabs>
        <w:spacing w:line="276" w:lineRule="auto"/>
        <w:ind w:left="851" w:hanging="851"/>
        <w:jc w:val="both"/>
        <w:rPr>
          <w:rFonts w:ascii="Times New Roman" w:hAnsi="Times New Roman" w:cs="Times New Roman"/>
        </w:rPr>
      </w:pPr>
      <w:r w:rsidRPr="00D31300">
        <w:rPr>
          <w:rFonts w:ascii="Times New Roman" w:hAnsi="Times New Roman" w:cs="Times New Roman"/>
        </w:rPr>
        <w:t>7.18.8.</w:t>
      </w:r>
      <w:r w:rsidRPr="00D31300">
        <w:rPr>
          <w:rFonts w:ascii="Times New Roman" w:hAnsi="Times New Roman" w:cs="Times New Roman"/>
        </w:rPr>
        <w:tab/>
        <w:t>A empresa que não comprovar a condição de microempresa ou empresa de pequeno porte não terá direito aos benefícios concedidos pela Lei Complementar n. 123/2006.</w:t>
      </w:r>
    </w:p>
    <w:p w14:paraId="4FA91D3F" w14:textId="77777777" w:rsidR="009806E1" w:rsidRPr="00D31300" w:rsidRDefault="009806E1" w:rsidP="00792072">
      <w:pPr>
        <w:spacing w:line="276" w:lineRule="auto"/>
        <w:jc w:val="both"/>
        <w:rPr>
          <w:rFonts w:ascii="Times New Roman" w:hAnsi="Times New Roman" w:cs="Times New Roman"/>
        </w:rPr>
      </w:pPr>
    </w:p>
    <w:p w14:paraId="25D3D4C7" w14:textId="77777777" w:rsidR="00C47EFA" w:rsidRPr="00D31300" w:rsidRDefault="00C47EFA" w:rsidP="00792072">
      <w:pPr>
        <w:spacing w:line="276" w:lineRule="auto"/>
        <w:jc w:val="both"/>
        <w:rPr>
          <w:rFonts w:ascii="Times New Roman" w:hAnsi="Times New Roman" w:cs="Times New Roman"/>
          <w:b/>
          <w:bCs/>
        </w:rPr>
      </w:pPr>
      <w:r w:rsidRPr="00D31300">
        <w:rPr>
          <w:rFonts w:ascii="Times New Roman" w:hAnsi="Times New Roman" w:cs="Times New Roman"/>
          <w:b/>
        </w:rPr>
        <w:t>8. DO RECURSO, DA ADJUDICAÇÃO E DA HOMOLOGAÇÃO</w:t>
      </w:r>
    </w:p>
    <w:p w14:paraId="4A96966E" w14:textId="77777777" w:rsidR="00C47EFA" w:rsidRPr="00D31300" w:rsidRDefault="00C47EFA" w:rsidP="00792072">
      <w:pPr>
        <w:spacing w:line="276" w:lineRule="auto"/>
        <w:jc w:val="both"/>
        <w:rPr>
          <w:rFonts w:ascii="Times New Roman" w:hAnsi="Times New Roman" w:cs="Times New Roman"/>
          <w:b/>
        </w:rPr>
      </w:pPr>
    </w:p>
    <w:p w14:paraId="0E15E663" w14:textId="77777777" w:rsidR="00C47EFA" w:rsidRPr="00D31300" w:rsidRDefault="00C47EFA" w:rsidP="00792072">
      <w:pPr>
        <w:spacing w:line="276" w:lineRule="auto"/>
        <w:ind w:left="709" w:hanging="709"/>
        <w:jc w:val="both"/>
        <w:rPr>
          <w:rFonts w:ascii="Times New Roman" w:hAnsi="Times New Roman" w:cs="Times New Roman"/>
          <w:bCs/>
        </w:rPr>
      </w:pPr>
      <w:r w:rsidRPr="00D31300">
        <w:rPr>
          <w:rFonts w:ascii="Times New Roman" w:hAnsi="Times New Roman" w:cs="Times New Roman"/>
        </w:rPr>
        <w:t>8.1.</w:t>
      </w:r>
      <w:r w:rsidRPr="00D31300">
        <w:rPr>
          <w:rFonts w:ascii="Times New Roman" w:hAnsi="Times New Roman" w:cs="Times New Roman"/>
        </w:rPr>
        <w:tab/>
        <w:t xml:space="preserve">No final da sessão, o licitante que quiser recorrer deverá manifestar imediata e motivadamente a sua intenção, abrindo-se então o prazo de 03 (três) dias para apresentação das razões do recurso, ficando os demais licitantes desde logo intimados para apresentar </w:t>
      </w:r>
      <w:r w:rsidR="00D86B95" w:rsidRPr="00D31300">
        <w:rPr>
          <w:rFonts w:ascii="Times New Roman" w:hAnsi="Times New Roman" w:cs="Times New Roman"/>
        </w:rPr>
        <w:t>contrarrazões</w:t>
      </w:r>
      <w:r w:rsidRPr="00D31300">
        <w:rPr>
          <w:rFonts w:ascii="Times New Roman" w:hAnsi="Times New Roman" w:cs="Times New Roman"/>
        </w:rPr>
        <w:t xml:space="preserve"> em igual número de dias, que começarão a correr no término do prazo do recorrente, sendo-lhes assegurada vista imediata dos autos.</w:t>
      </w:r>
    </w:p>
    <w:p w14:paraId="79341112" w14:textId="77777777" w:rsidR="00C47EFA" w:rsidRPr="00D31300" w:rsidRDefault="00C47EFA" w:rsidP="00792072">
      <w:pPr>
        <w:spacing w:line="276" w:lineRule="auto"/>
        <w:ind w:left="709" w:hanging="709"/>
        <w:jc w:val="both"/>
        <w:rPr>
          <w:rFonts w:ascii="Times New Roman" w:hAnsi="Times New Roman" w:cs="Times New Roman"/>
          <w:bCs/>
        </w:rPr>
      </w:pPr>
      <w:r w:rsidRPr="00D31300">
        <w:rPr>
          <w:rFonts w:ascii="Times New Roman" w:hAnsi="Times New Roman" w:cs="Times New Roman"/>
        </w:rPr>
        <w:t>8.2.</w:t>
      </w:r>
      <w:r w:rsidRPr="00D31300">
        <w:rPr>
          <w:rFonts w:ascii="Times New Roman" w:hAnsi="Times New Roman" w:cs="Times New Roman"/>
        </w:rPr>
        <w:tab/>
        <w:t>A ausência de manifestação imediata e motivada do licitante importará a decadência do direito de recurso, a adjudicação do objeto do certame pelo Pregoeiro ao licitante vencedor e o encaminhamento do processo à autoridade competente para a homologação.</w:t>
      </w:r>
    </w:p>
    <w:p w14:paraId="5D7FC6B7" w14:textId="77777777" w:rsidR="00C47EFA" w:rsidRPr="00D31300" w:rsidRDefault="00C47EFA" w:rsidP="00792072">
      <w:pPr>
        <w:spacing w:line="276" w:lineRule="auto"/>
        <w:ind w:left="709" w:hanging="709"/>
        <w:jc w:val="both"/>
        <w:rPr>
          <w:rFonts w:ascii="Times New Roman" w:hAnsi="Times New Roman" w:cs="Times New Roman"/>
          <w:bCs/>
        </w:rPr>
      </w:pPr>
      <w:r w:rsidRPr="00D31300">
        <w:rPr>
          <w:rFonts w:ascii="Times New Roman" w:hAnsi="Times New Roman" w:cs="Times New Roman"/>
        </w:rPr>
        <w:t>8.3.</w:t>
      </w:r>
      <w:r w:rsidRPr="00D31300">
        <w:rPr>
          <w:rFonts w:ascii="Times New Roman" w:hAnsi="Times New Roman" w:cs="Times New Roman"/>
        </w:rPr>
        <w:tab/>
        <w:t>Interposto o recurso, o Pregoeiro poderá reconsiderar a sua decisão ou encaminhá-lo devidamente informado à autoridade competente.</w:t>
      </w:r>
    </w:p>
    <w:p w14:paraId="09F738F8" w14:textId="77777777" w:rsidR="00C47EFA" w:rsidRPr="00D31300" w:rsidRDefault="00C47EFA" w:rsidP="00792072">
      <w:pPr>
        <w:spacing w:line="276" w:lineRule="auto"/>
        <w:ind w:left="709" w:hanging="709"/>
        <w:jc w:val="both"/>
        <w:rPr>
          <w:rFonts w:ascii="Times New Roman" w:hAnsi="Times New Roman" w:cs="Times New Roman"/>
          <w:bCs/>
        </w:rPr>
      </w:pPr>
      <w:r w:rsidRPr="00D31300">
        <w:rPr>
          <w:rFonts w:ascii="Times New Roman" w:hAnsi="Times New Roman" w:cs="Times New Roman"/>
        </w:rPr>
        <w:t>8.4.</w:t>
      </w:r>
      <w:r w:rsidRPr="00D31300">
        <w:rPr>
          <w:rFonts w:ascii="Times New Roman" w:hAnsi="Times New Roman" w:cs="Times New Roman"/>
        </w:rPr>
        <w:tab/>
        <w:t xml:space="preserve">Decididos os recursos e constatada a regularidade dos atos praticados, a autoridade competente adjudicará o objeto do certame ao licitante vencedor e homologará o procedimento. </w:t>
      </w:r>
    </w:p>
    <w:p w14:paraId="6C513771" w14:textId="77777777" w:rsidR="00C47EFA" w:rsidRPr="00D31300" w:rsidRDefault="00C47EFA" w:rsidP="00792072">
      <w:pPr>
        <w:spacing w:line="276" w:lineRule="auto"/>
        <w:ind w:left="709" w:hanging="709"/>
        <w:jc w:val="both"/>
        <w:rPr>
          <w:rFonts w:ascii="Times New Roman" w:hAnsi="Times New Roman" w:cs="Times New Roman"/>
          <w:b/>
        </w:rPr>
      </w:pPr>
      <w:r w:rsidRPr="00D31300">
        <w:rPr>
          <w:rFonts w:ascii="Times New Roman" w:hAnsi="Times New Roman" w:cs="Times New Roman"/>
        </w:rPr>
        <w:t>8.5.</w:t>
      </w:r>
      <w:r w:rsidRPr="00D31300">
        <w:rPr>
          <w:rFonts w:ascii="Times New Roman" w:hAnsi="Times New Roman" w:cs="Times New Roman"/>
        </w:rPr>
        <w:tab/>
        <w:t xml:space="preserve">A adjudicação será feita pelo </w:t>
      </w:r>
      <w:r w:rsidRPr="00D31300">
        <w:rPr>
          <w:rFonts w:ascii="Times New Roman" w:hAnsi="Times New Roman" w:cs="Times New Roman"/>
          <w:b/>
        </w:rPr>
        <w:t>MENOR PREÇO POR ITEM.</w:t>
      </w:r>
    </w:p>
    <w:p w14:paraId="02C8D07B" w14:textId="77777777" w:rsidR="00C47EFA" w:rsidRPr="00D31300" w:rsidRDefault="00C47EFA" w:rsidP="00792072">
      <w:pPr>
        <w:spacing w:line="276" w:lineRule="auto"/>
        <w:ind w:left="709" w:hanging="709"/>
        <w:jc w:val="both"/>
        <w:rPr>
          <w:rFonts w:ascii="Times New Roman" w:hAnsi="Times New Roman" w:cs="Times New Roman"/>
        </w:rPr>
      </w:pPr>
      <w:r w:rsidRPr="00D31300">
        <w:rPr>
          <w:rFonts w:ascii="Times New Roman" w:hAnsi="Times New Roman" w:cs="Times New Roman"/>
        </w:rPr>
        <w:t xml:space="preserve">8.6. </w:t>
      </w:r>
      <w:r w:rsidRPr="00D31300">
        <w:rPr>
          <w:rFonts w:ascii="Times New Roman" w:hAnsi="Times New Roman" w:cs="Times New Roman"/>
        </w:rPr>
        <w:tab/>
        <w:t>O município poderá solicitar a amostra do produto, a partir do momento que gerar a demanda de um determinado item licitado, para verificar se o mesmo atende as especificações técnicas e as necessidades da Administração. Nesse sentido, solicitamos as empresas participantes, que realizem a cotação dos produtos de qualidade e de acordo com as especificações contidas nos itens, caso contrário será desclassificada no momento de aferição do produto.</w:t>
      </w:r>
    </w:p>
    <w:p w14:paraId="6CF2BDD9" w14:textId="77777777" w:rsidR="00C47EFA" w:rsidRPr="00D31300" w:rsidRDefault="00C47EFA" w:rsidP="00792072">
      <w:pPr>
        <w:widowControl w:val="0"/>
        <w:tabs>
          <w:tab w:val="left" w:pos="2270"/>
          <w:tab w:val="left" w:pos="4294"/>
        </w:tabs>
        <w:spacing w:line="276" w:lineRule="auto"/>
        <w:jc w:val="both"/>
        <w:rPr>
          <w:rFonts w:ascii="Times New Roman" w:hAnsi="Times New Roman" w:cs="Times New Roman"/>
          <w:b/>
        </w:rPr>
      </w:pPr>
    </w:p>
    <w:p w14:paraId="376A0C65" w14:textId="77777777" w:rsidR="00C47EFA" w:rsidRPr="00D31300" w:rsidRDefault="00C47EFA" w:rsidP="00792072">
      <w:pPr>
        <w:spacing w:line="276" w:lineRule="auto"/>
        <w:jc w:val="both"/>
        <w:rPr>
          <w:rFonts w:ascii="Times New Roman" w:hAnsi="Times New Roman" w:cs="Times New Roman"/>
          <w:b/>
        </w:rPr>
      </w:pPr>
      <w:r w:rsidRPr="00D31300">
        <w:rPr>
          <w:rFonts w:ascii="Times New Roman" w:hAnsi="Times New Roman" w:cs="Times New Roman"/>
          <w:b/>
        </w:rPr>
        <w:t>9. DA CONTRATAÇÃO</w:t>
      </w:r>
    </w:p>
    <w:p w14:paraId="7A6A5215" w14:textId="77777777" w:rsidR="00C47EFA" w:rsidRPr="00D31300" w:rsidRDefault="00C47EFA" w:rsidP="00792072">
      <w:pPr>
        <w:spacing w:line="276" w:lineRule="auto"/>
        <w:jc w:val="both"/>
        <w:rPr>
          <w:rFonts w:ascii="Times New Roman" w:hAnsi="Times New Roman" w:cs="Times New Roman"/>
          <w:b/>
        </w:rPr>
      </w:pPr>
    </w:p>
    <w:p w14:paraId="5BDBF633" w14:textId="77777777" w:rsidR="00C47EFA" w:rsidRPr="00D31300" w:rsidRDefault="00C47EFA" w:rsidP="00792072">
      <w:pPr>
        <w:spacing w:line="276" w:lineRule="auto"/>
        <w:ind w:left="709" w:hanging="709"/>
        <w:jc w:val="both"/>
        <w:rPr>
          <w:rFonts w:ascii="Times New Roman" w:hAnsi="Times New Roman" w:cs="Times New Roman"/>
        </w:rPr>
      </w:pPr>
      <w:r w:rsidRPr="00D31300">
        <w:rPr>
          <w:rFonts w:ascii="Times New Roman" w:hAnsi="Times New Roman" w:cs="Times New Roman"/>
        </w:rPr>
        <w:t xml:space="preserve">9.1. </w:t>
      </w:r>
      <w:r w:rsidRPr="00D31300">
        <w:rPr>
          <w:rFonts w:ascii="Times New Roman" w:hAnsi="Times New Roman" w:cs="Times New Roman"/>
        </w:rPr>
        <w:tab/>
        <w:t xml:space="preserve">Fica estabelecido que com a(s) empresa(s) vencedora(s) será celebrado contrato, conforme </w:t>
      </w:r>
      <w:r w:rsidRPr="00D31300">
        <w:rPr>
          <w:rFonts w:ascii="Times New Roman" w:hAnsi="Times New Roman" w:cs="Times New Roman"/>
          <w:b/>
        </w:rPr>
        <w:t>Anexo VII</w:t>
      </w:r>
      <w:r w:rsidRPr="00D31300">
        <w:rPr>
          <w:rFonts w:ascii="Times New Roman" w:hAnsi="Times New Roman" w:cs="Times New Roman"/>
        </w:rPr>
        <w:t>, que deverá ser assinado no prazo máximo de 05 (cinco) dias úteis, a partir da notificação para este fim, devendo neste ato, a Contratada indicar pessoa pertencente ao seu quadro funcional, com a qual a Administração poderá obter informações e/ou esclarecimentos, bem como encaminhar quaisquer outras informações.</w:t>
      </w:r>
    </w:p>
    <w:p w14:paraId="2080E50F" w14:textId="77777777" w:rsidR="00C47EFA" w:rsidRPr="00D31300" w:rsidRDefault="00C47EFA" w:rsidP="00792072">
      <w:pPr>
        <w:pStyle w:val="Corpodetexto2"/>
        <w:spacing w:line="276" w:lineRule="auto"/>
        <w:ind w:left="709" w:hanging="709"/>
        <w:jc w:val="both"/>
        <w:rPr>
          <w:rFonts w:ascii="Times New Roman" w:hAnsi="Times New Roman" w:cs="Times New Roman"/>
          <w:szCs w:val="24"/>
        </w:rPr>
      </w:pPr>
      <w:r w:rsidRPr="00D31300">
        <w:rPr>
          <w:rFonts w:ascii="Times New Roman" w:hAnsi="Times New Roman" w:cs="Times New Roman"/>
          <w:szCs w:val="24"/>
        </w:rPr>
        <w:lastRenderedPageBreak/>
        <w:t xml:space="preserve">9.2. </w:t>
      </w:r>
      <w:r w:rsidRPr="00D31300">
        <w:rPr>
          <w:rFonts w:ascii="Times New Roman" w:hAnsi="Times New Roman" w:cs="Times New Roman"/>
          <w:szCs w:val="24"/>
        </w:rPr>
        <w:tab/>
        <w:t>A recusa injustificada da licitante em assinar o contrato dentro do prazo previsto caracteriza o descumprimento total da obrigação assumida, sujeitando às penalidades previstas no item 11 - DAS SANÇÕES ADMINISTRATIVAS, do presente Edital.</w:t>
      </w:r>
    </w:p>
    <w:p w14:paraId="0BE044D2" w14:textId="77777777" w:rsidR="00C47EFA" w:rsidRPr="00D31300" w:rsidRDefault="00C47EFA" w:rsidP="00792072">
      <w:pPr>
        <w:pStyle w:val="Ttulo2"/>
        <w:numPr>
          <w:ilvl w:val="0"/>
          <w:numId w:val="11"/>
        </w:numPr>
        <w:tabs>
          <w:tab w:val="left" w:pos="0"/>
        </w:tabs>
        <w:spacing w:before="240" w:after="60" w:line="276" w:lineRule="auto"/>
        <w:jc w:val="left"/>
        <w:rPr>
          <w:rFonts w:ascii="Times New Roman" w:hAnsi="Times New Roman"/>
          <w:sz w:val="24"/>
          <w:szCs w:val="24"/>
        </w:rPr>
      </w:pPr>
      <w:r w:rsidRPr="00D31300">
        <w:rPr>
          <w:rFonts w:ascii="Times New Roman" w:hAnsi="Times New Roman"/>
          <w:sz w:val="24"/>
          <w:szCs w:val="24"/>
        </w:rPr>
        <w:t>DAS RESPONSABILIDADES DAS PARTES</w:t>
      </w:r>
    </w:p>
    <w:p w14:paraId="35BCF3FF" w14:textId="77777777" w:rsidR="00C47EFA" w:rsidRPr="00D31300" w:rsidRDefault="00C47EFA" w:rsidP="00792072">
      <w:pPr>
        <w:spacing w:line="276" w:lineRule="auto"/>
        <w:rPr>
          <w:rFonts w:ascii="Times New Roman" w:hAnsi="Times New Roman" w:cs="Times New Roman"/>
        </w:rPr>
      </w:pPr>
    </w:p>
    <w:p w14:paraId="2CE950F5" w14:textId="77777777" w:rsidR="00C47EFA" w:rsidRPr="00D31300" w:rsidRDefault="00C47EFA" w:rsidP="00792072">
      <w:pPr>
        <w:numPr>
          <w:ilvl w:val="1"/>
          <w:numId w:val="11"/>
        </w:numPr>
        <w:spacing w:line="276" w:lineRule="auto"/>
        <w:jc w:val="both"/>
        <w:rPr>
          <w:rFonts w:ascii="Times New Roman" w:hAnsi="Times New Roman" w:cs="Times New Roman"/>
          <w:b/>
          <w:bCs/>
        </w:rPr>
      </w:pPr>
      <w:r w:rsidRPr="00D31300">
        <w:rPr>
          <w:rFonts w:ascii="Times New Roman" w:hAnsi="Times New Roman" w:cs="Times New Roman"/>
          <w:b/>
        </w:rPr>
        <w:t>CABE AO MUNICÍPIO:</w:t>
      </w:r>
    </w:p>
    <w:p w14:paraId="0DD3A03F" w14:textId="77777777" w:rsidR="00C47EFA" w:rsidRPr="00D31300" w:rsidRDefault="00C47EFA" w:rsidP="00792072">
      <w:pPr>
        <w:numPr>
          <w:ilvl w:val="2"/>
          <w:numId w:val="11"/>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A definição do objeto desta Licitação;</w:t>
      </w:r>
    </w:p>
    <w:p w14:paraId="0AB7512E" w14:textId="77777777" w:rsidR="00C47EFA" w:rsidRPr="00D31300" w:rsidRDefault="00C47EFA" w:rsidP="00792072">
      <w:pPr>
        <w:numPr>
          <w:ilvl w:val="2"/>
          <w:numId w:val="11"/>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Tomar todas as providências necessárias à execução do processo licitatório;</w:t>
      </w:r>
    </w:p>
    <w:p w14:paraId="35B1FF58" w14:textId="77777777" w:rsidR="00C47EFA" w:rsidRPr="00D31300" w:rsidRDefault="00C47EFA" w:rsidP="00792072">
      <w:pPr>
        <w:numPr>
          <w:ilvl w:val="2"/>
          <w:numId w:val="11"/>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Manter pessoas ou constituir Comissão Especial designada pelo Prefeito, visando à fiscalização da execução do contrato;</w:t>
      </w:r>
    </w:p>
    <w:p w14:paraId="089D9E33" w14:textId="77777777" w:rsidR="00C47EFA" w:rsidRPr="00D31300" w:rsidRDefault="00C47EFA" w:rsidP="00792072">
      <w:pPr>
        <w:numPr>
          <w:ilvl w:val="2"/>
          <w:numId w:val="11"/>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Efetuar o pagamento à CONTRATADA, de acordo com o item 14, deste Edital;</w:t>
      </w:r>
    </w:p>
    <w:p w14:paraId="21CACC17" w14:textId="77777777" w:rsidR="00C47EFA" w:rsidRPr="00D31300" w:rsidRDefault="00C47EFA" w:rsidP="00792072">
      <w:pPr>
        <w:numPr>
          <w:ilvl w:val="2"/>
          <w:numId w:val="11"/>
        </w:numPr>
        <w:tabs>
          <w:tab w:val="left" w:pos="720"/>
        </w:tabs>
        <w:spacing w:line="276" w:lineRule="auto"/>
        <w:ind w:left="720" w:hanging="720"/>
        <w:jc w:val="both"/>
        <w:rPr>
          <w:rFonts w:ascii="Times New Roman" w:hAnsi="Times New Roman" w:cs="Times New Roman"/>
          <w:snapToGrid w:val="0"/>
          <w:u w:val="single"/>
        </w:rPr>
      </w:pPr>
      <w:r w:rsidRPr="00D31300">
        <w:rPr>
          <w:rFonts w:ascii="Times New Roman" w:hAnsi="Times New Roman" w:cs="Times New Roman"/>
        </w:rPr>
        <w:t>Conceder revisões contratuais toda vez que se verificar alterações no equilíbrio econômico-financeiro inicialmente estabelecido, mediante requerimento formal da protocolado pela proponente vencedora, devidamente instruído, com a comprovação do aumento dos custos;</w:t>
      </w:r>
    </w:p>
    <w:p w14:paraId="7C0465B8" w14:textId="77777777" w:rsidR="00C47EFA" w:rsidRPr="00D31300" w:rsidRDefault="00C47EFA" w:rsidP="00792072">
      <w:pPr>
        <w:numPr>
          <w:ilvl w:val="2"/>
          <w:numId w:val="11"/>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Providenciar a publicação resumida do contrato proveniente do presente processo, até o quinto dia útil do mês seguinte ao de sua assinatura;</w:t>
      </w:r>
    </w:p>
    <w:p w14:paraId="4FBF3C1A" w14:textId="77777777" w:rsidR="00C47EFA" w:rsidRPr="00D31300" w:rsidRDefault="00C47EFA" w:rsidP="00792072">
      <w:pPr>
        <w:numPr>
          <w:ilvl w:val="2"/>
          <w:numId w:val="11"/>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 xml:space="preserve">Emitir, através do setor municipal competente, autorização para o fornecimento dos itens objeto da presente licitação. </w:t>
      </w:r>
    </w:p>
    <w:p w14:paraId="76719FD0" w14:textId="77777777" w:rsidR="00C47EFA" w:rsidRPr="00D31300" w:rsidRDefault="00C47EFA" w:rsidP="00792072">
      <w:pPr>
        <w:tabs>
          <w:tab w:val="left" w:pos="720"/>
        </w:tabs>
        <w:spacing w:line="276" w:lineRule="auto"/>
        <w:ind w:left="720"/>
        <w:jc w:val="both"/>
        <w:rPr>
          <w:rFonts w:ascii="Times New Roman" w:hAnsi="Times New Roman" w:cs="Times New Roman"/>
        </w:rPr>
      </w:pPr>
    </w:p>
    <w:p w14:paraId="000CDDC3" w14:textId="77777777" w:rsidR="00C47EFA" w:rsidRPr="00D31300" w:rsidRDefault="00C47EFA" w:rsidP="00792072">
      <w:pPr>
        <w:numPr>
          <w:ilvl w:val="1"/>
          <w:numId w:val="11"/>
        </w:numPr>
        <w:tabs>
          <w:tab w:val="left" w:pos="600"/>
          <w:tab w:val="left" w:pos="2535"/>
        </w:tabs>
        <w:spacing w:line="276" w:lineRule="auto"/>
        <w:ind w:left="600" w:hanging="600"/>
        <w:jc w:val="both"/>
        <w:rPr>
          <w:rFonts w:ascii="Times New Roman" w:hAnsi="Times New Roman" w:cs="Times New Roman"/>
          <w:b/>
          <w:bCs/>
        </w:rPr>
      </w:pPr>
      <w:r w:rsidRPr="00D31300">
        <w:rPr>
          <w:rFonts w:ascii="Times New Roman" w:hAnsi="Times New Roman" w:cs="Times New Roman"/>
          <w:b/>
        </w:rPr>
        <w:t>CABE A PROPONENTE VENCEDORA:</w:t>
      </w:r>
    </w:p>
    <w:p w14:paraId="08A4243C" w14:textId="77777777" w:rsidR="00C47EFA" w:rsidRPr="00D31300" w:rsidRDefault="00C47EFA" w:rsidP="00792072">
      <w:pPr>
        <w:tabs>
          <w:tab w:val="left" w:pos="2535"/>
        </w:tabs>
        <w:spacing w:line="276" w:lineRule="auto"/>
        <w:jc w:val="both"/>
        <w:rPr>
          <w:rFonts w:ascii="Times New Roman" w:hAnsi="Times New Roman" w:cs="Times New Roman"/>
        </w:rPr>
      </w:pPr>
    </w:p>
    <w:p w14:paraId="1C0ED396" w14:textId="26AA30A7" w:rsidR="00C47EFA" w:rsidRPr="00D31300" w:rsidRDefault="00C47EFA" w:rsidP="00792072">
      <w:pPr>
        <w:pStyle w:val="Corpodetexto"/>
        <w:numPr>
          <w:ilvl w:val="2"/>
          <w:numId w:val="11"/>
        </w:numPr>
        <w:spacing w:after="0"/>
        <w:ind w:left="720" w:hanging="720"/>
        <w:jc w:val="both"/>
        <w:rPr>
          <w:rFonts w:ascii="Times New Roman" w:hAnsi="Times New Roman" w:cs="Times New Roman"/>
        </w:rPr>
      </w:pPr>
      <w:r w:rsidRPr="00D31300">
        <w:rPr>
          <w:rFonts w:ascii="Times New Roman" w:hAnsi="Times New Roman" w:cs="Times New Roman"/>
        </w:rPr>
        <w:t xml:space="preserve">O objeto deve ser fornecido de acordo com a solicitação, devendo a proponente vencedora, proceder à entrega, conforme solicitação do setor requisitante </w:t>
      </w:r>
      <w:r w:rsidRPr="00D31300">
        <w:rPr>
          <w:rFonts w:ascii="Times New Roman" w:hAnsi="Times New Roman" w:cs="Times New Roman"/>
          <w:b/>
        </w:rPr>
        <w:t xml:space="preserve">em até </w:t>
      </w:r>
      <w:r w:rsidR="00BD3E7D" w:rsidRPr="00D31300">
        <w:rPr>
          <w:rFonts w:ascii="Times New Roman" w:hAnsi="Times New Roman" w:cs="Times New Roman"/>
          <w:b/>
        </w:rPr>
        <w:t>05</w:t>
      </w:r>
      <w:r w:rsidR="00602F8C">
        <w:rPr>
          <w:rFonts w:ascii="Times New Roman" w:hAnsi="Times New Roman" w:cs="Times New Roman"/>
          <w:b/>
        </w:rPr>
        <w:t xml:space="preserve"> (cinco)</w:t>
      </w:r>
      <w:r w:rsidR="00BD3E7D" w:rsidRPr="00D31300">
        <w:rPr>
          <w:rFonts w:ascii="Times New Roman" w:hAnsi="Times New Roman" w:cs="Times New Roman"/>
          <w:b/>
        </w:rPr>
        <w:t xml:space="preserve"> dias úteis</w:t>
      </w:r>
      <w:r w:rsidRPr="00D31300">
        <w:rPr>
          <w:rFonts w:ascii="Times New Roman" w:hAnsi="Times New Roman" w:cs="Times New Roman"/>
        </w:rPr>
        <w:t xml:space="preserve">, devidamente autorizado pela Secretaria responsável, sem custos adicionais, de acordo com as especificações do </w:t>
      </w:r>
      <w:r w:rsidRPr="00D31300">
        <w:rPr>
          <w:rFonts w:ascii="Times New Roman" w:hAnsi="Times New Roman" w:cs="Times New Roman"/>
          <w:b/>
        </w:rPr>
        <w:t>Anexo I</w:t>
      </w:r>
      <w:r w:rsidRPr="00D31300">
        <w:rPr>
          <w:rFonts w:ascii="Times New Roman" w:hAnsi="Times New Roman" w:cs="Times New Roman"/>
        </w:rPr>
        <w:t xml:space="preserve"> do presente Edital.</w:t>
      </w:r>
    </w:p>
    <w:p w14:paraId="7FD7F50D" w14:textId="77777777" w:rsidR="00C47EFA" w:rsidRPr="00D31300" w:rsidRDefault="00C47EFA" w:rsidP="00792072">
      <w:pPr>
        <w:pStyle w:val="Corpodetexto"/>
        <w:numPr>
          <w:ilvl w:val="2"/>
          <w:numId w:val="11"/>
        </w:numPr>
        <w:spacing w:after="0"/>
        <w:ind w:left="720" w:hanging="720"/>
        <w:jc w:val="both"/>
        <w:rPr>
          <w:rFonts w:ascii="Times New Roman" w:hAnsi="Times New Roman" w:cs="Times New Roman"/>
        </w:rPr>
      </w:pPr>
      <w:r w:rsidRPr="00D31300">
        <w:rPr>
          <w:rFonts w:ascii="Times New Roman" w:hAnsi="Times New Roman" w:cs="Times New Roman"/>
        </w:rPr>
        <w:t>A proponente vencedora deverá responsabilizar-se pelo envio e frete da mercadoria solicitada.</w:t>
      </w:r>
    </w:p>
    <w:p w14:paraId="1AE1005E" w14:textId="77777777" w:rsidR="00C47EFA" w:rsidRPr="00D31300" w:rsidRDefault="00C47EFA" w:rsidP="00792072">
      <w:pPr>
        <w:pStyle w:val="Corpodetexto"/>
        <w:numPr>
          <w:ilvl w:val="2"/>
          <w:numId w:val="11"/>
        </w:numPr>
        <w:spacing w:after="0"/>
        <w:ind w:left="720" w:hanging="720"/>
        <w:jc w:val="both"/>
        <w:rPr>
          <w:rFonts w:ascii="Times New Roman" w:hAnsi="Times New Roman" w:cs="Times New Roman"/>
        </w:rPr>
      </w:pPr>
      <w:r w:rsidRPr="00D31300">
        <w:rPr>
          <w:rFonts w:ascii="Times New Roman" w:hAnsi="Times New Roman" w:cs="Times New Roman"/>
        </w:rPr>
        <w:t>Por ocasião do recebimento dos produtos, a Secretaria responsável, por intermédio de servidor designado, reserva-se no direito de proceder à inspeção de qualidade dos mesmos e de rejeitá-los, no todo ou em parte, se estiverem em desacordo com as especificações técnicas do objeto licitado, obrigando-se a contratada a promover a devida substituição, observados os prazos contratuais.</w:t>
      </w:r>
    </w:p>
    <w:p w14:paraId="44D7C760" w14:textId="77777777" w:rsidR="00C47EFA" w:rsidRPr="00D31300" w:rsidRDefault="00C47EFA" w:rsidP="00792072">
      <w:pPr>
        <w:pStyle w:val="Corpodetexto"/>
        <w:numPr>
          <w:ilvl w:val="2"/>
          <w:numId w:val="11"/>
        </w:numPr>
        <w:spacing w:after="0"/>
        <w:ind w:left="720" w:hanging="720"/>
        <w:jc w:val="both"/>
        <w:rPr>
          <w:rFonts w:ascii="Times New Roman" w:hAnsi="Times New Roman" w:cs="Times New Roman"/>
        </w:rPr>
      </w:pPr>
      <w:r w:rsidRPr="00D31300">
        <w:rPr>
          <w:rFonts w:ascii="Times New Roman" w:hAnsi="Times New Roman" w:cs="Times New Roman"/>
        </w:rPr>
        <w:t>A proponente vencedora deverá responsabilizar-se pela troca da mercadoria, quando na ocasião do recebimento, for constatado que a mesma se encontra com defeito, diferente da solicitação ou em desacordo com qualquer das especificações.</w:t>
      </w:r>
    </w:p>
    <w:p w14:paraId="250894AE" w14:textId="77777777" w:rsidR="00C47EFA" w:rsidRPr="00D31300" w:rsidRDefault="00C47EFA" w:rsidP="00792072">
      <w:pPr>
        <w:pStyle w:val="Corpodetexto"/>
        <w:numPr>
          <w:ilvl w:val="2"/>
          <w:numId w:val="11"/>
        </w:numPr>
        <w:spacing w:after="0"/>
        <w:ind w:left="720" w:hanging="720"/>
        <w:jc w:val="both"/>
        <w:rPr>
          <w:rFonts w:ascii="Times New Roman" w:hAnsi="Times New Roman" w:cs="Times New Roman"/>
        </w:rPr>
      </w:pPr>
      <w:r w:rsidRPr="00D31300">
        <w:rPr>
          <w:rFonts w:ascii="Times New Roman" w:hAnsi="Times New Roman" w:cs="Times New Roman"/>
        </w:rPr>
        <w:t>O aceite dos materiais não exclui a responsabilidade civil do fornecedor por vícios de quantidade, de qualidade ou técnico dos produtos, ou por desacordo com as especificações estabelecidas neste Edital, verificadas posteriormente.</w:t>
      </w:r>
    </w:p>
    <w:p w14:paraId="553C92C7" w14:textId="77777777" w:rsidR="00C47EFA" w:rsidRPr="00D31300" w:rsidRDefault="00C47EFA" w:rsidP="00792072">
      <w:pPr>
        <w:pStyle w:val="Corpodetexto"/>
        <w:numPr>
          <w:ilvl w:val="2"/>
          <w:numId w:val="11"/>
        </w:numPr>
        <w:spacing w:after="0"/>
        <w:ind w:left="720" w:hanging="720"/>
        <w:jc w:val="both"/>
        <w:rPr>
          <w:rFonts w:ascii="Times New Roman" w:hAnsi="Times New Roman" w:cs="Times New Roman"/>
        </w:rPr>
      </w:pPr>
      <w:r w:rsidRPr="00D31300">
        <w:rPr>
          <w:rFonts w:ascii="Times New Roman" w:hAnsi="Times New Roman" w:cs="Times New Roman"/>
        </w:rPr>
        <w:t xml:space="preserve">Caso o objeto seja </w:t>
      </w:r>
      <w:proofErr w:type="gramStart"/>
      <w:r w:rsidRPr="00D31300">
        <w:rPr>
          <w:rFonts w:ascii="Times New Roman" w:hAnsi="Times New Roman" w:cs="Times New Roman"/>
        </w:rPr>
        <w:t>recusada</w:t>
      </w:r>
      <w:proofErr w:type="gramEnd"/>
      <w:r w:rsidRPr="00D31300">
        <w:rPr>
          <w:rFonts w:ascii="Times New Roman" w:hAnsi="Times New Roman" w:cs="Times New Roman"/>
        </w:rPr>
        <w:t xml:space="preserve"> ou o documento fiscal apresente incorreção, o prazo de pagamento será contado a partir da data da regularização da entrega ou do documento fiscal, a depender do evento.</w:t>
      </w:r>
    </w:p>
    <w:p w14:paraId="0FD7C5A5" w14:textId="77777777" w:rsidR="00C47EFA" w:rsidRPr="00D31300" w:rsidRDefault="00C47EFA" w:rsidP="00792072">
      <w:pPr>
        <w:pStyle w:val="Corpodetexto"/>
        <w:numPr>
          <w:ilvl w:val="2"/>
          <w:numId w:val="11"/>
        </w:numPr>
        <w:spacing w:after="0"/>
        <w:ind w:left="720" w:hanging="720"/>
        <w:jc w:val="both"/>
        <w:rPr>
          <w:rFonts w:ascii="Times New Roman" w:hAnsi="Times New Roman" w:cs="Times New Roman"/>
        </w:rPr>
      </w:pPr>
      <w:r w:rsidRPr="00D31300">
        <w:rPr>
          <w:rFonts w:ascii="Times New Roman" w:hAnsi="Times New Roman" w:cs="Times New Roman"/>
        </w:rPr>
        <w:t>A proponente vencedora fica obrigada aos acréscimos e supressões que se fizerem necessários, até o limite de 25 % (vinte e cinco por cento) do valor atualizado do contrato.</w:t>
      </w:r>
    </w:p>
    <w:p w14:paraId="63C60D40" w14:textId="77777777" w:rsidR="00C47EFA" w:rsidRPr="00D31300" w:rsidRDefault="00C47EFA" w:rsidP="00792072">
      <w:pPr>
        <w:pStyle w:val="Corpodetexto"/>
        <w:numPr>
          <w:ilvl w:val="2"/>
          <w:numId w:val="11"/>
        </w:numPr>
        <w:tabs>
          <w:tab w:val="num" w:pos="284"/>
        </w:tabs>
        <w:spacing w:after="0"/>
        <w:ind w:left="709" w:hanging="709"/>
        <w:jc w:val="both"/>
        <w:rPr>
          <w:rFonts w:ascii="Times New Roman" w:hAnsi="Times New Roman" w:cs="Times New Roman"/>
        </w:rPr>
      </w:pPr>
      <w:r w:rsidRPr="00D31300">
        <w:rPr>
          <w:rFonts w:ascii="Times New Roman" w:hAnsi="Times New Roman" w:cs="Times New Roman"/>
        </w:rPr>
        <w:lastRenderedPageBreak/>
        <w:t>Manter, durante a execução do contrato, todas as condições de habilitação previstas no Edital e em compatibilidade com as obrigações assumidas;</w:t>
      </w:r>
    </w:p>
    <w:p w14:paraId="3FF746F0" w14:textId="77777777" w:rsidR="00C47EFA" w:rsidRPr="00D31300" w:rsidRDefault="00C47EFA" w:rsidP="00792072">
      <w:pPr>
        <w:numPr>
          <w:ilvl w:val="2"/>
          <w:numId w:val="11"/>
        </w:numPr>
        <w:tabs>
          <w:tab w:val="left" w:pos="720"/>
        </w:tabs>
        <w:spacing w:line="276" w:lineRule="auto"/>
        <w:ind w:left="720" w:hanging="720"/>
        <w:jc w:val="both"/>
        <w:rPr>
          <w:rFonts w:ascii="Times New Roman" w:hAnsi="Times New Roman" w:cs="Times New Roman"/>
        </w:rPr>
      </w:pPr>
      <w:r w:rsidRPr="00D31300">
        <w:rPr>
          <w:rFonts w:ascii="Times New Roman" w:hAnsi="Times New Roman" w:cs="Times New Roman"/>
        </w:rPr>
        <w:t>Responsabilizar-se por eventuais danos causados à Administração ou a terceiros, decorrentes de sua culpa ou dolo na execução do contrato;</w:t>
      </w:r>
    </w:p>
    <w:p w14:paraId="0C69343E" w14:textId="77777777" w:rsidR="00C47EFA" w:rsidRPr="00D31300" w:rsidRDefault="00C47EFA" w:rsidP="00792072">
      <w:pPr>
        <w:numPr>
          <w:ilvl w:val="2"/>
          <w:numId w:val="11"/>
        </w:numPr>
        <w:tabs>
          <w:tab w:val="clear" w:pos="720"/>
          <w:tab w:val="left" w:pos="851"/>
        </w:tabs>
        <w:spacing w:line="276" w:lineRule="auto"/>
        <w:ind w:left="720" w:hanging="720"/>
        <w:jc w:val="both"/>
        <w:rPr>
          <w:rFonts w:ascii="Times New Roman" w:hAnsi="Times New Roman" w:cs="Times New Roman"/>
        </w:rPr>
      </w:pPr>
      <w:r w:rsidRPr="00D31300">
        <w:rPr>
          <w:rFonts w:ascii="Times New Roman" w:hAnsi="Times New Roman" w:cs="Times New Roman"/>
        </w:rPr>
        <w:t>Responsabilizar-se pelos custos inerentes a encargos tributários, sociais, fiscais, trabalhistas, previdenciários, securitários e de gerenciamento, resultantes da execução do contrato;</w:t>
      </w:r>
    </w:p>
    <w:p w14:paraId="3B05D3D7" w14:textId="77777777" w:rsidR="00C47EFA" w:rsidRPr="00D31300" w:rsidRDefault="00C47EFA" w:rsidP="00792072">
      <w:pPr>
        <w:numPr>
          <w:ilvl w:val="2"/>
          <w:numId w:val="11"/>
        </w:numPr>
        <w:tabs>
          <w:tab w:val="clear" w:pos="720"/>
          <w:tab w:val="left" w:pos="851"/>
        </w:tabs>
        <w:spacing w:line="276" w:lineRule="auto"/>
        <w:ind w:left="720" w:hanging="720"/>
        <w:jc w:val="both"/>
        <w:rPr>
          <w:rFonts w:ascii="Times New Roman" w:hAnsi="Times New Roman" w:cs="Times New Roman"/>
        </w:rPr>
      </w:pPr>
      <w:r w:rsidRPr="00D31300">
        <w:rPr>
          <w:rFonts w:ascii="Times New Roman" w:hAnsi="Times New Roman" w:cs="Times New Roman"/>
        </w:rPr>
        <w:t>Exigir do Município, documento de autorização emitido pelo setor municipal competente, para a liberação dos produtos solicitados, a fim de comprovar o seu fornecimento.</w:t>
      </w:r>
    </w:p>
    <w:p w14:paraId="699CA41D" w14:textId="77777777" w:rsidR="00C47EFA" w:rsidRPr="00D31300" w:rsidRDefault="00C47EFA" w:rsidP="00792072">
      <w:pPr>
        <w:tabs>
          <w:tab w:val="left" w:pos="720"/>
        </w:tabs>
        <w:spacing w:line="276" w:lineRule="auto"/>
        <w:ind w:left="720"/>
        <w:jc w:val="both"/>
        <w:rPr>
          <w:rFonts w:ascii="Times New Roman" w:hAnsi="Times New Roman" w:cs="Times New Roman"/>
        </w:rPr>
      </w:pPr>
    </w:p>
    <w:p w14:paraId="3950D18A" w14:textId="77777777" w:rsidR="00C47EFA" w:rsidRPr="00D31300" w:rsidRDefault="00C47EFA" w:rsidP="00792072">
      <w:pPr>
        <w:pStyle w:val="Ttulo2"/>
        <w:tabs>
          <w:tab w:val="left" w:pos="0"/>
        </w:tabs>
        <w:spacing w:line="276" w:lineRule="auto"/>
        <w:rPr>
          <w:rFonts w:ascii="Times New Roman" w:hAnsi="Times New Roman"/>
          <w:sz w:val="24"/>
          <w:szCs w:val="24"/>
        </w:rPr>
      </w:pPr>
      <w:r w:rsidRPr="00D31300">
        <w:rPr>
          <w:rFonts w:ascii="Times New Roman" w:hAnsi="Times New Roman"/>
          <w:sz w:val="24"/>
          <w:szCs w:val="24"/>
        </w:rPr>
        <w:t>11. DAS SANÇÕES ADMINISTRATIVAS</w:t>
      </w:r>
    </w:p>
    <w:p w14:paraId="6C836F46" w14:textId="77777777" w:rsidR="00C47EFA" w:rsidRPr="00D31300" w:rsidRDefault="00C47EFA" w:rsidP="00792072">
      <w:pPr>
        <w:spacing w:line="276" w:lineRule="auto"/>
        <w:jc w:val="both"/>
        <w:rPr>
          <w:rFonts w:ascii="Times New Roman" w:hAnsi="Times New Roman" w:cs="Times New Roman"/>
        </w:rPr>
      </w:pPr>
    </w:p>
    <w:p w14:paraId="0950CFF6" w14:textId="77777777" w:rsidR="00C47EFA" w:rsidRPr="00D31300" w:rsidRDefault="00C47EFA" w:rsidP="00792072">
      <w:pPr>
        <w:numPr>
          <w:ilvl w:val="8"/>
          <w:numId w:val="12"/>
        </w:numPr>
        <w:suppressAutoHyphens w:val="0"/>
        <w:spacing w:line="276" w:lineRule="auto"/>
        <w:ind w:left="709" w:hanging="709"/>
        <w:jc w:val="both"/>
        <w:rPr>
          <w:rFonts w:ascii="Times New Roman" w:hAnsi="Times New Roman" w:cs="Times New Roman"/>
        </w:rPr>
      </w:pPr>
      <w:r w:rsidRPr="00D31300">
        <w:rPr>
          <w:rFonts w:ascii="Times New Roman" w:hAnsi="Times New Roman" w:cs="Times New Roman"/>
        </w:rPr>
        <w:t>11.1.   Pelo atraso injustificado ou pela inexecução total do objeto, o Município poderá, garantida a prévia defesa, de acordo com a Lei n. 8.666/93, n. 10.520/02 e Decreto Municipal n. 6.781/19, aplicar as seguintes sanções:</w:t>
      </w:r>
    </w:p>
    <w:p w14:paraId="7C46C9D5" w14:textId="77777777" w:rsidR="00C47EFA" w:rsidRPr="00D31300" w:rsidRDefault="00C47EFA" w:rsidP="00792072">
      <w:pPr>
        <w:tabs>
          <w:tab w:val="left" w:pos="0"/>
        </w:tabs>
        <w:spacing w:line="276" w:lineRule="auto"/>
        <w:jc w:val="both"/>
        <w:rPr>
          <w:rFonts w:ascii="Times New Roman" w:hAnsi="Times New Roman" w:cs="Times New Roman"/>
        </w:rPr>
      </w:pPr>
      <w:r w:rsidRPr="00D31300">
        <w:rPr>
          <w:rFonts w:ascii="Times New Roman" w:hAnsi="Times New Roman" w:cs="Times New Roman"/>
        </w:rPr>
        <w:t>11.1.1.</w:t>
      </w:r>
      <w:r w:rsidRPr="00D31300">
        <w:rPr>
          <w:rFonts w:ascii="Times New Roman" w:hAnsi="Times New Roman" w:cs="Times New Roman"/>
        </w:rPr>
        <w:tab/>
        <w:t>Advertência;</w:t>
      </w:r>
    </w:p>
    <w:p w14:paraId="42B9FCCB" w14:textId="77777777" w:rsidR="00C47EFA" w:rsidRPr="00D31300" w:rsidRDefault="00C47EFA" w:rsidP="00792072">
      <w:pPr>
        <w:tabs>
          <w:tab w:val="left" w:pos="0"/>
        </w:tabs>
        <w:spacing w:line="276" w:lineRule="auto"/>
        <w:ind w:left="705" w:hanging="705"/>
        <w:jc w:val="both"/>
        <w:rPr>
          <w:rFonts w:ascii="Times New Roman" w:hAnsi="Times New Roman" w:cs="Times New Roman"/>
        </w:rPr>
      </w:pPr>
      <w:r w:rsidRPr="00D31300">
        <w:rPr>
          <w:rFonts w:ascii="Times New Roman" w:hAnsi="Times New Roman" w:cs="Times New Roman"/>
        </w:rPr>
        <w:t>11.1.2.</w:t>
      </w:r>
      <w:r w:rsidRPr="00D31300">
        <w:rPr>
          <w:rFonts w:ascii="Times New Roman" w:hAnsi="Times New Roman" w:cs="Times New Roman"/>
        </w:rPr>
        <w:tab/>
        <w:t>Multa, de até 10 % (dez por cento) do valor contratado, no caso de descumprimento das cláusulas do presente Edital ou do contrato dele proveniente;</w:t>
      </w:r>
    </w:p>
    <w:p w14:paraId="7423E0DE" w14:textId="77777777" w:rsidR="00C47EFA" w:rsidRPr="00D31300" w:rsidRDefault="00C47EFA" w:rsidP="00792072">
      <w:pPr>
        <w:tabs>
          <w:tab w:val="left" w:pos="0"/>
        </w:tabs>
        <w:spacing w:line="276" w:lineRule="auto"/>
        <w:ind w:left="705" w:hanging="705"/>
        <w:jc w:val="both"/>
        <w:rPr>
          <w:rFonts w:ascii="Times New Roman" w:hAnsi="Times New Roman" w:cs="Times New Roman"/>
        </w:rPr>
      </w:pPr>
      <w:r w:rsidRPr="00D31300">
        <w:rPr>
          <w:rFonts w:ascii="Times New Roman" w:hAnsi="Times New Roman" w:cs="Times New Roman"/>
        </w:rPr>
        <w:t>11.1.3.</w:t>
      </w:r>
      <w:r w:rsidRPr="00D31300">
        <w:rPr>
          <w:rFonts w:ascii="Times New Roman" w:hAnsi="Times New Roman" w:cs="Times New Roman"/>
        </w:rPr>
        <w:tab/>
        <w:t>Suspensão temporária de participação em licitação e impedimento de contratar com a Administração por prazo não superior a 05 (cinco) anos;</w:t>
      </w:r>
    </w:p>
    <w:p w14:paraId="1F769EC9" w14:textId="77777777" w:rsidR="00C47EFA" w:rsidRPr="00D31300" w:rsidRDefault="00C47EFA" w:rsidP="00792072">
      <w:pPr>
        <w:tabs>
          <w:tab w:val="left" w:pos="0"/>
        </w:tabs>
        <w:spacing w:line="276" w:lineRule="auto"/>
        <w:ind w:left="705" w:hanging="705"/>
        <w:jc w:val="both"/>
        <w:rPr>
          <w:rFonts w:ascii="Times New Roman" w:hAnsi="Times New Roman" w:cs="Times New Roman"/>
        </w:rPr>
      </w:pPr>
      <w:r w:rsidRPr="00D31300">
        <w:rPr>
          <w:rFonts w:ascii="Times New Roman" w:hAnsi="Times New Roman" w:cs="Times New Roman"/>
        </w:rPr>
        <w:t>11.1.4.</w:t>
      </w:r>
      <w:r w:rsidRPr="00D31300">
        <w:rPr>
          <w:rFonts w:ascii="Times New Roman" w:hAnsi="Times New Roman" w:cs="Times New Roman"/>
        </w:rPr>
        <w:tab/>
      </w:r>
      <w:r w:rsidRPr="00D31300">
        <w:rPr>
          <w:rFonts w:ascii="Times New Roman" w:hAnsi="Times New Roman" w:cs="Times New Roman"/>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subitem anterior.</w:t>
      </w:r>
    </w:p>
    <w:p w14:paraId="24B63B7F" w14:textId="77777777" w:rsidR="00C47EFA" w:rsidRPr="00D31300" w:rsidRDefault="00C47EFA" w:rsidP="00792072">
      <w:pPr>
        <w:numPr>
          <w:ilvl w:val="8"/>
          <w:numId w:val="12"/>
        </w:numPr>
        <w:tabs>
          <w:tab w:val="clear" w:pos="0"/>
          <w:tab w:val="left" w:pos="709"/>
        </w:tabs>
        <w:suppressAutoHyphens w:val="0"/>
        <w:spacing w:line="276" w:lineRule="auto"/>
        <w:ind w:left="709" w:hanging="709"/>
        <w:jc w:val="both"/>
        <w:rPr>
          <w:rFonts w:ascii="Times New Roman" w:hAnsi="Times New Roman" w:cs="Times New Roman"/>
        </w:rPr>
      </w:pPr>
      <w:r w:rsidRPr="00D31300">
        <w:rPr>
          <w:rFonts w:ascii="Times New Roman" w:hAnsi="Times New Roman" w:cs="Times New Roman"/>
        </w:rPr>
        <w:t>11.2.</w:t>
      </w:r>
      <w:r w:rsidRPr="00D31300">
        <w:rPr>
          <w:rFonts w:ascii="Times New Roman" w:hAnsi="Times New Roman" w:cs="Times New Roman"/>
        </w:rPr>
        <w:tab/>
        <w:t>As sanções previstas nos subitens 11.1.1, 11.1.3 e 11.1.4 poderão ser aplicadas juntamente com a do subitem 11.1.2, facultada a defesa prévia do interessado, no processo, no prazo de 5 (cinco) dias úteis.</w:t>
      </w:r>
    </w:p>
    <w:p w14:paraId="7E152CA2" w14:textId="77777777" w:rsidR="00C47EFA" w:rsidRPr="00D31300" w:rsidRDefault="00C47EFA" w:rsidP="00792072">
      <w:pPr>
        <w:numPr>
          <w:ilvl w:val="1"/>
          <w:numId w:val="12"/>
        </w:numPr>
        <w:tabs>
          <w:tab w:val="clear" w:pos="0"/>
          <w:tab w:val="left" w:pos="709"/>
        </w:tabs>
        <w:suppressAutoHyphens w:val="0"/>
        <w:spacing w:line="276" w:lineRule="auto"/>
        <w:ind w:left="709" w:hanging="709"/>
        <w:jc w:val="both"/>
        <w:rPr>
          <w:rFonts w:ascii="Times New Roman" w:hAnsi="Times New Roman" w:cs="Times New Roman"/>
          <w:bCs/>
        </w:rPr>
      </w:pPr>
      <w:r w:rsidRPr="00D31300">
        <w:rPr>
          <w:rFonts w:ascii="Times New Roman" w:hAnsi="Times New Roman" w:cs="Times New Roman"/>
        </w:rPr>
        <w:t>11.3.</w:t>
      </w:r>
      <w:r w:rsidRPr="00D31300">
        <w:rPr>
          <w:rFonts w:ascii="Times New Roman" w:hAnsi="Times New Roman" w:cs="Times New Roman"/>
        </w:rPr>
        <w:tab/>
        <w:t xml:space="preserve">O atraso injustificado no fornecimento das mercadorias sujeitará o proponente vencedor à multa de mora, no valor de </w:t>
      </w:r>
      <w:r w:rsidRPr="00D31300">
        <w:rPr>
          <w:rFonts w:ascii="Times New Roman" w:hAnsi="Times New Roman" w:cs="Times New Roman"/>
          <w:b/>
        </w:rPr>
        <w:t xml:space="preserve">R$ </w:t>
      </w:r>
      <w:r w:rsidR="007E4318" w:rsidRPr="00D31300">
        <w:rPr>
          <w:rFonts w:ascii="Times New Roman" w:hAnsi="Times New Roman" w:cs="Times New Roman"/>
          <w:b/>
        </w:rPr>
        <w:t>5</w:t>
      </w:r>
      <w:r w:rsidRPr="00D31300">
        <w:rPr>
          <w:rFonts w:ascii="Times New Roman" w:hAnsi="Times New Roman" w:cs="Times New Roman"/>
          <w:b/>
        </w:rPr>
        <w:t>0,00 (</w:t>
      </w:r>
      <w:r w:rsidR="009806E1" w:rsidRPr="00D31300">
        <w:rPr>
          <w:rFonts w:ascii="Times New Roman" w:hAnsi="Times New Roman" w:cs="Times New Roman"/>
          <w:b/>
        </w:rPr>
        <w:t>cinquenta r</w:t>
      </w:r>
      <w:r w:rsidRPr="00D31300">
        <w:rPr>
          <w:rFonts w:ascii="Times New Roman" w:hAnsi="Times New Roman" w:cs="Times New Roman"/>
          <w:b/>
        </w:rPr>
        <w:t>eais)</w:t>
      </w:r>
      <w:r w:rsidRPr="00D31300">
        <w:rPr>
          <w:rFonts w:ascii="Times New Roman" w:hAnsi="Times New Roman" w:cs="Times New Roman"/>
        </w:rPr>
        <w:t>, por dia de atraso.</w:t>
      </w:r>
    </w:p>
    <w:p w14:paraId="0D5E3738" w14:textId="77777777" w:rsidR="00C47EFA" w:rsidRPr="00D31300" w:rsidRDefault="00C47EFA" w:rsidP="00792072">
      <w:pPr>
        <w:numPr>
          <w:ilvl w:val="1"/>
          <w:numId w:val="12"/>
        </w:numPr>
        <w:tabs>
          <w:tab w:val="clear" w:pos="0"/>
          <w:tab w:val="left" w:pos="709"/>
        </w:tabs>
        <w:suppressAutoHyphens w:val="0"/>
        <w:spacing w:line="276" w:lineRule="auto"/>
        <w:ind w:left="709" w:hanging="709"/>
        <w:jc w:val="both"/>
        <w:rPr>
          <w:rFonts w:ascii="Times New Roman" w:hAnsi="Times New Roman" w:cs="Times New Roman"/>
        </w:rPr>
      </w:pPr>
      <w:r w:rsidRPr="00D31300">
        <w:rPr>
          <w:rFonts w:ascii="Times New Roman" w:hAnsi="Times New Roman" w:cs="Times New Roman"/>
        </w:rPr>
        <w:t>11.4.</w:t>
      </w:r>
      <w:r w:rsidRPr="00D31300">
        <w:rPr>
          <w:rFonts w:ascii="Times New Roman" w:hAnsi="Times New Roman" w:cs="Times New Roman"/>
        </w:rPr>
        <w:tab/>
        <w:t>A multa a que alude o subitem 11.3 não impede que a Administração aplique as outras sanções previstas em Lei.</w:t>
      </w:r>
    </w:p>
    <w:p w14:paraId="72791643" w14:textId="77777777" w:rsidR="00C47EFA" w:rsidRPr="00D31300" w:rsidRDefault="00C47EFA" w:rsidP="00792072">
      <w:pPr>
        <w:numPr>
          <w:ilvl w:val="2"/>
          <w:numId w:val="12"/>
        </w:numPr>
        <w:tabs>
          <w:tab w:val="clear" w:pos="0"/>
          <w:tab w:val="left" w:pos="709"/>
        </w:tabs>
        <w:suppressAutoHyphens w:val="0"/>
        <w:spacing w:line="276" w:lineRule="auto"/>
        <w:ind w:left="709" w:hanging="709"/>
        <w:jc w:val="both"/>
        <w:rPr>
          <w:rFonts w:ascii="Times New Roman" w:hAnsi="Times New Roman" w:cs="Times New Roman"/>
          <w:bCs/>
        </w:rPr>
      </w:pPr>
      <w:r w:rsidRPr="00D31300">
        <w:rPr>
          <w:rFonts w:ascii="Times New Roman" w:hAnsi="Times New Roman" w:cs="Times New Roman"/>
          <w:snapToGrid w:val="0"/>
        </w:rPr>
        <w:t>11.5.</w:t>
      </w:r>
      <w:r w:rsidRPr="00D31300">
        <w:rPr>
          <w:rFonts w:ascii="Times New Roman" w:hAnsi="Times New Roman" w:cs="Times New Roman"/>
          <w:snapToGrid w:val="0"/>
        </w:rPr>
        <w:tab/>
        <w:t>A recusa injustificada do adjudicatário em assinar o contrato no prazo previsto, implicará na multa de 5% (cinco por cento), do valor do contrato.</w:t>
      </w:r>
    </w:p>
    <w:p w14:paraId="2A580E03" w14:textId="77777777" w:rsidR="00C47EFA" w:rsidRPr="00D31300" w:rsidRDefault="00C47EFA" w:rsidP="00792072">
      <w:pPr>
        <w:numPr>
          <w:ilvl w:val="1"/>
          <w:numId w:val="12"/>
        </w:numPr>
        <w:tabs>
          <w:tab w:val="clear" w:pos="0"/>
          <w:tab w:val="left" w:pos="709"/>
        </w:tabs>
        <w:suppressAutoHyphens w:val="0"/>
        <w:spacing w:line="276" w:lineRule="auto"/>
        <w:ind w:left="709" w:hanging="709"/>
        <w:jc w:val="both"/>
        <w:rPr>
          <w:rFonts w:ascii="Times New Roman" w:hAnsi="Times New Roman" w:cs="Times New Roman"/>
          <w:snapToGrid w:val="0"/>
        </w:rPr>
      </w:pPr>
      <w:r w:rsidRPr="00D31300">
        <w:rPr>
          <w:rFonts w:ascii="Times New Roman" w:hAnsi="Times New Roman" w:cs="Times New Roman"/>
        </w:rPr>
        <w:t>11.6.</w:t>
      </w:r>
      <w:r w:rsidRPr="00D31300">
        <w:rPr>
          <w:rFonts w:ascii="Times New Roman" w:hAnsi="Times New Roman" w:cs="Times New Roman"/>
        </w:rPr>
        <w:tab/>
        <w:t>Nos termos do artigo 7° da Lei n. 10.520, de 17 de julho de 2002, se o Licitante, convocado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14:paraId="0F1E64BB" w14:textId="77777777" w:rsidR="009806E1" w:rsidRPr="00D31300" w:rsidRDefault="009806E1" w:rsidP="00792072">
      <w:pPr>
        <w:spacing w:line="276" w:lineRule="auto"/>
        <w:ind w:left="525" w:hanging="525"/>
        <w:jc w:val="both"/>
        <w:rPr>
          <w:rFonts w:ascii="Times New Roman" w:hAnsi="Times New Roman" w:cs="Times New Roman"/>
        </w:rPr>
      </w:pPr>
    </w:p>
    <w:p w14:paraId="1C0B1308" w14:textId="77777777" w:rsidR="00C47EFA" w:rsidRPr="00D31300" w:rsidRDefault="00C47EFA" w:rsidP="00792072">
      <w:pPr>
        <w:pStyle w:val="Ttulo2"/>
        <w:tabs>
          <w:tab w:val="left" w:pos="0"/>
        </w:tabs>
        <w:spacing w:line="276" w:lineRule="auto"/>
        <w:rPr>
          <w:rFonts w:ascii="Times New Roman" w:hAnsi="Times New Roman"/>
          <w:sz w:val="24"/>
          <w:szCs w:val="24"/>
        </w:rPr>
      </w:pPr>
      <w:r w:rsidRPr="00D31300">
        <w:rPr>
          <w:rFonts w:ascii="Times New Roman" w:hAnsi="Times New Roman"/>
          <w:sz w:val="24"/>
          <w:szCs w:val="24"/>
        </w:rPr>
        <w:lastRenderedPageBreak/>
        <w:t>12. DA INEXECUÇÃO E DA RESCISÃO DO CONTRATO</w:t>
      </w:r>
    </w:p>
    <w:p w14:paraId="6FE5DD1D" w14:textId="77777777" w:rsidR="00C47EFA" w:rsidRPr="00D31300" w:rsidRDefault="00C47EFA" w:rsidP="00792072">
      <w:pPr>
        <w:spacing w:line="276" w:lineRule="auto"/>
        <w:jc w:val="both"/>
        <w:rPr>
          <w:rFonts w:ascii="Times New Roman" w:hAnsi="Times New Roman" w:cs="Times New Roman"/>
        </w:rPr>
      </w:pPr>
    </w:p>
    <w:p w14:paraId="60609F1D"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12.1. O contrato poderá ser rescindido nos seguintes casos:</w:t>
      </w:r>
    </w:p>
    <w:p w14:paraId="75C505DB" w14:textId="77777777" w:rsidR="00C47EFA" w:rsidRPr="00D31300" w:rsidRDefault="00C47EFA" w:rsidP="00792072">
      <w:pPr>
        <w:pStyle w:val="Corpodetexto31"/>
        <w:numPr>
          <w:ilvl w:val="0"/>
          <w:numId w:val="13"/>
        </w:numPr>
        <w:spacing w:line="276" w:lineRule="auto"/>
        <w:ind w:right="0"/>
        <w:rPr>
          <w:rFonts w:ascii="Times New Roman" w:hAnsi="Times New Roman"/>
          <w:i w:val="0"/>
          <w:szCs w:val="24"/>
        </w:rPr>
      </w:pPr>
      <w:r w:rsidRPr="00D31300">
        <w:rPr>
          <w:rFonts w:ascii="Times New Roman" w:hAnsi="Times New Roman"/>
          <w:i w:val="0"/>
          <w:szCs w:val="24"/>
        </w:rPr>
        <w:t>Por ato unilateral escrito do CONTRATANTE, nos casos enumerados nos incisos I a XVII, do art. 78, da Lei n. 8.666/93;</w:t>
      </w:r>
    </w:p>
    <w:p w14:paraId="227E9919" w14:textId="77777777" w:rsidR="00C47EFA" w:rsidRPr="00D31300" w:rsidRDefault="00C47EFA" w:rsidP="00792072">
      <w:pPr>
        <w:pStyle w:val="Corpodetexto31"/>
        <w:numPr>
          <w:ilvl w:val="0"/>
          <w:numId w:val="13"/>
        </w:numPr>
        <w:spacing w:line="276" w:lineRule="auto"/>
        <w:ind w:right="0"/>
        <w:rPr>
          <w:rFonts w:ascii="Times New Roman" w:hAnsi="Times New Roman"/>
          <w:i w:val="0"/>
          <w:szCs w:val="24"/>
        </w:rPr>
      </w:pPr>
      <w:r w:rsidRPr="00D31300">
        <w:rPr>
          <w:rFonts w:ascii="Times New Roman" w:hAnsi="Times New Roman"/>
          <w:i w:val="0"/>
          <w:szCs w:val="24"/>
        </w:rPr>
        <w:t>Amigavelmente, por acordo das partes, mediante formalização de aviso prévio de, no mínimo, 30 (trinta) dias, não cabendo indenização a qualquer uma das partes, resguardado o interesse público;</w:t>
      </w:r>
    </w:p>
    <w:p w14:paraId="6DC41558" w14:textId="77777777" w:rsidR="00C47EFA" w:rsidRPr="00D31300" w:rsidRDefault="00C47EFA" w:rsidP="00792072">
      <w:pPr>
        <w:pStyle w:val="Corpodetexto31"/>
        <w:numPr>
          <w:ilvl w:val="0"/>
          <w:numId w:val="13"/>
        </w:numPr>
        <w:spacing w:line="276" w:lineRule="auto"/>
        <w:ind w:right="0"/>
        <w:rPr>
          <w:rFonts w:ascii="Times New Roman" w:hAnsi="Times New Roman"/>
          <w:i w:val="0"/>
          <w:szCs w:val="24"/>
        </w:rPr>
      </w:pPr>
      <w:r w:rsidRPr="00D31300">
        <w:rPr>
          <w:rFonts w:ascii="Times New Roman" w:hAnsi="Times New Roman"/>
          <w:i w:val="0"/>
          <w:szCs w:val="24"/>
        </w:rPr>
        <w:t>Judicialmente, nos termos da legislação vigente.</w:t>
      </w:r>
    </w:p>
    <w:p w14:paraId="1673B2D4" w14:textId="77777777" w:rsidR="00C47EFA" w:rsidRPr="00D31300" w:rsidRDefault="00C47EFA" w:rsidP="00792072">
      <w:pPr>
        <w:pStyle w:val="Corpodetexto31"/>
        <w:numPr>
          <w:ilvl w:val="1"/>
          <w:numId w:val="14"/>
        </w:numPr>
        <w:tabs>
          <w:tab w:val="clear" w:pos="435"/>
          <w:tab w:val="num" w:pos="709"/>
        </w:tabs>
        <w:spacing w:line="276" w:lineRule="auto"/>
        <w:ind w:left="709" w:right="0" w:hanging="709"/>
        <w:rPr>
          <w:rFonts w:ascii="Times New Roman" w:hAnsi="Times New Roman"/>
          <w:i w:val="0"/>
          <w:szCs w:val="24"/>
        </w:rPr>
      </w:pPr>
      <w:r w:rsidRPr="00D31300">
        <w:rPr>
          <w:rFonts w:ascii="Times New Roman" w:hAnsi="Times New Roman"/>
          <w:i w:val="0"/>
          <w:szCs w:val="24"/>
        </w:rPr>
        <w:t>O descumprimento, por parte da CONTRATADA, de suas obrigações legais e/ou contratuais, assegura ao CONTRATANTE o direito de rescindir o contrato a qualquer tempo, independente de aviso, interpelação judicial e/ou extrajudicial;</w:t>
      </w:r>
    </w:p>
    <w:p w14:paraId="6FA02B2E" w14:textId="77777777" w:rsidR="00C47EFA" w:rsidRPr="00D31300" w:rsidRDefault="00C47EFA" w:rsidP="00792072">
      <w:pPr>
        <w:pStyle w:val="Corpodetexto31"/>
        <w:numPr>
          <w:ilvl w:val="1"/>
          <w:numId w:val="14"/>
        </w:numPr>
        <w:tabs>
          <w:tab w:val="clear" w:pos="435"/>
          <w:tab w:val="num" w:pos="709"/>
        </w:tabs>
        <w:spacing w:line="276" w:lineRule="auto"/>
        <w:ind w:left="709" w:right="0" w:hanging="709"/>
        <w:rPr>
          <w:rFonts w:ascii="Times New Roman" w:hAnsi="Times New Roman"/>
          <w:i w:val="0"/>
          <w:szCs w:val="24"/>
        </w:rPr>
      </w:pPr>
      <w:r w:rsidRPr="00D31300">
        <w:rPr>
          <w:rFonts w:ascii="Times New Roman" w:hAnsi="Times New Roman"/>
          <w:i w:val="0"/>
          <w:szCs w:val="24"/>
        </w:rPr>
        <w:t>Na aplicação das penalidades serão admitidos os recursos previstos em lei, garantido o contraditório e a ampla defesa;</w:t>
      </w:r>
    </w:p>
    <w:p w14:paraId="6EA57E71" w14:textId="77777777" w:rsidR="00E704F0" w:rsidRPr="00D31300" w:rsidRDefault="00C47EFA" w:rsidP="00792072">
      <w:pPr>
        <w:pStyle w:val="Corpodetexto31"/>
        <w:numPr>
          <w:ilvl w:val="1"/>
          <w:numId w:val="14"/>
        </w:numPr>
        <w:tabs>
          <w:tab w:val="clear" w:pos="435"/>
          <w:tab w:val="num" w:pos="709"/>
        </w:tabs>
        <w:spacing w:line="276" w:lineRule="auto"/>
        <w:ind w:left="709" w:right="0" w:hanging="709"/>
        <w:rPr>
          <w:rFonts w:ascii="Times New Roman" w:hAnsi="Times New Roman"/>
          <w:i w:val="0"/>
          <w:szCs w:val="24"/>
        </w:rPr>
      </w:pPr>
      <w:r w:rsidRPr="00D31300">
        <w:rPr>
          <w:rFonts w:ascii="Times New Roman" w:hAnsi="Times New Roman"/>
          <w:i w:val="0"/>
          <w:szCs w:val="24"/>
        </w:rPr>
        <w:t>Fica reservado ao CONTRATANTE o direito de rescindir total ou parcialmente o presente contrato, desde que seja administrativamente conveniente ou que importe no interesse público, conforme preceituam os artigos 78, 79 e 80 da Lei n. 8.666/93 e alterações, sem que assista a CONTRATADA, direito algum de reclamações ou indenização.</w:t>
      </w:r>
    </w:p>
    <w:p w14:paraId="5DF0A345" w14:textId="2C2B8ED0" w:rsidR="00E704F0" w:rsidRPr="00D31300" w:rsidRDefault="00E704F0" w:rsidP="00792072">
      <w:pPr>
        <w:pStyle w:val="Corpodetexto31"/>
        <w:numPr>
          <w:ilvl w:val="1"/>
          <w:numId w:val="14"/>
        </w:numPr>
        <w:tabs>
          <w:tab w:val="clear" w:pos="435"/>
          <w:tab w:val="num" w:pos="709"/>
        </w:tabs>
        <w:spacing w:line="276" w:lineRule="auto"/>
        <w:ind w:left="709" w:right="0" w:hanging="709"/>
        <w:rPr>
          <w:rFonts w:ascii="Times New Roman" w:hAnsi="Times New Roman"/>
          <w:b/>
          <w:i w:val="0"/>
          <w:szCs w:val="24"/>
        </w:rPr>
      </w:pPr>
      <w:r w:rsidRPr="00D31300">
        <w:rPr>
          <w:rFonts w:ascii="Times New Roman" w:hAnsi="Times New Roman"/>
          <w:b/>
          <w:i w:val="0"/>
          <w:szCs w:val="24"/>
        </w:rPr>
        <w:t>Nos casos que a empresa não justificar o atraso na entrega da mercadoria ou a justificativa não fo</w:t>
      </w:r>
      <w:r w:rsidR="00141A42" w:rsidRPr="00D31300">
        <w:rPr>
          <w:rFonts w:ascii="Times New Roman" w:hAnsi="Times New Roman"/>
          <w:b/>
          <w:i w:val="0"/>
          <w:szCs w:val="24"/>
        </w:rPr>
        <w:t>r</w:t>
      </w:r>
      <w:r w:rsidRPr="00D31300">
        <w:rPr>
          <w:rFonts w:ascii="Times New Roman" w:hAnsi="Times New Roman"/>
          <w:b/>
          <w:i w:val="0"/>
          <w:szCs w:val="24"/>
        </w:rPr>
        <w:t xml:space="preserve"> aceita, fica o município autorizado a cancelar o respectivo </w:t>
      </w:r>
      <w:r w:rsidR="00BD3E7D" w:rsidRPr="00D31300">
        <w:rPr>
          <w:rFonts w:ascii="Times New Roman" w:hAnsi="Times New Roman"/>
          <w:b/>
          <w:i w:val="0"/>
          <w:szCs w:val="24"/>
        </w:rPr>
        <w:t>item</w:t>
      </w:r>
      <w:r w:rsidRPr="00D31300">
        <w:rPr>
          <w:rFonts w:ascii="Times New Roman" w:hAnsi="Times New Roman"/>
          <w:b/>
          <w:i w:val="0"/>
          <w:szCs w:val="24"/>
        </w:rPr>
        <w:t xml:space="preserve"> da empresa e transferir para o segundo colocado e quando necessário, solicitar abertura de processo administrativo. </w:t>
      </w:r>
    </w:p>
    <w:p w14:paraId="73B46F65" w14:textId="77777777" w:rsidR="00C47EFA" w:rsidRPr="00D31300" w:rsidRDefault="00C47EFA" w:rsidP="00792072">
      <w:pPr>
        <w:tabs>
          <w:tab w:val="left" w:pos="1080"/>
        </w:tabs>
        <w:spacing w:line="276" w:lineRule="auto"/>
        <w:jc w:val="both"/>
        <w:rPr>
          <w:rFonts w:ascii="Times New Roman" w:hAnsi="Times New Roman" w:cs="Times New Roman"/>
        </w:rPr>
      </w:pPr>
    </w:p>
    <w:p w14:paraId="6C227405" w14:textId="77777777" w:rsidR="009806E1" w:rsidRPr="00D31300" w:rsidRDefault="009806E1" w:rsidP="00792072">
      <w:pPr>
        <w:tabs>
          <w:tab w:val="left" w:pos="1080"/>
        </w:tabs>
        <w:spacing w:line="276" w:lineRule="auto"/>
        <w:jc w:val="both"/>
        <w:rPr>
          <w:rFonts w:ascii="Times New Roman" w:hAnsi="Times New Roman" w:cs="Times New Roman"/>
        </w:rPr>
      </w:pPr>
    </w:p>
    <w:p w14:paraId="00C9C740" w14:textId="77777777" w:rsidR="00C47EFA" w:rsidRPr="00D31300" w:rsidRDefault="00C47EFA" w:rsidP="00792072">
      <w:pPr>
        <w:pStyle w:val="Corpodetexto2"/>
        <w:numPr>
          <w:ilvl w:val="0"/>
          <w:numId w:val="14"/>
        </w:numPr>
        <w:suppressAutoHyphens w:val="0"/>
        <w:spacing w:after="0" w:line="276" w:lineRule="auto"/>
        <w:jc w:val="both"/>
        <w:rPr>
          <w:rFonts w:ascii="Times New Roman" w:hAnsi="Times New Roman" w:cs="Times New Roman"/>
          <w:b/>
          <w:bCs/>
          <w:szCs w:val="24"/>
        </w:rPr>
      </w:pPr>
      <w:r w:rsidRPr="00D31300">
        <w:rPr>
          <w:rFonts w:ascii="Times New Roman" w:hAnsi="Times New Roman" w:cs="Times New Roman"/>
          <w:b/>
          <w:bCs/>
          <w:szCs w:val="24"/>
        </w:rPr>
        <w:t>DA VIGÊNCIA E ACOMPANHAMENTO</w:t>
      </w:r>
    </w:p>
    <w:p w14:paraId="57ED9739" w14:textId="77777777" w:rsidR="00C47EFA" w:rsidRPr="00D31300" w:rsidRDefault="00C47EFA" w:rsidP="00792072">
      <w:pPr>
        <w:pStyle w:val="Corpodetexto2"/>
        <w:spacing w:line="276" w:lineRule="auto"/>
        <w:ind w:left="435"/>
        <w:rPr>
          <w:rFonts w:ascii="Times New Roman" w:hAnsi="Times New Roman" w:cs="Times New Roman"/>
          <w:b/>
          <w:bCs/>
          <w:szCs w:val="24"/>
        </w:rPr>
      </w:pPr>
    </w:p>
    <w:p w14:paraId="50CF4FA8" w14:textId="77777777" w:rsidR="00C47EFA" w:rsidRPr="00D31300" w:rsidRDefault="00C47EFA" w:rsidP="00792072">
      <w:pPr>
        <w:tabs>
          <w:tab w:val="left" w:pos="720"/>
        </w:tabs>
        <w:spacing w:line="276" w:lineRule="auto"/>
        <w:ind w:left="705" w:hanging="705"/>
        <w:jc w:val="both"/>
        <w:rPr>
          <w:rFonts w:ascii="Times New Roman" w:hAnsi="Times New Roman" w:cs="Times New Roman"/>
        </w:rPr>
      </w:pPr>
      <w:r w:rsidRPr="00D31300">
        <w:rPr>
          <w:rFonts w:ascii="Times New Roman" w:hAnsi="Times New Roman" w:cs="Times New Roman"/>
        </w:rPr>
        <w:t xml:space="preserve">13.1. </w:t>
      </w:r>
      <w:r w:rsidRPr="00D31300">
        <w:rPr>
          <w:rFonts w:ascii="Times New Roman" w:hAnsi="Times New Roman" w:cs="Times New Roman"/>
        </w:rPr>
        <w:tab/>
        <w:t>O contrato proveniente da presente licitação terá vigência de 12 meses, com início imediato a partir da assinatura do mesmo.</w:t>
      </w:r>
    </w:p>
    <w:p w14:paraId="3C2FBF31" w14:textId="77777777" w:rsidR="00C47EFA" w:rsidRPr="00D31300" w:rsidRDefault="00C47EFA" w:rsidP="00792072">
      <w:pPr>
        <w:numPr>
          <w:ilvl w:val="1"/>
          <w:numId w:val="15"/>
        </w:numPr>
        <w:spacing w:line="276" w:lineRule="auto"/>
        <w:jc w:val="both"/>
        <w:rPr>
          <w:rFonts w:ascii="Times New Roman" w:hAnsi="Times New Roman" w:cs="Times New Roman"/>
        </w:rPr>
      </w:pPr>
      <w:r w:rsidRPr="00D31300">
        <w:rPr>
          <w:rFonts w:ascii="Times New Roman" w:hAnsi="Times New Roman" w:cs="Times New Roman"/>
        </w:rPr>
        <w:t xml:space="preserve">A execução do contrato deverá ser acompanhada e fiscalizada por pessoas ou Comissão Especial, designadas pelo Prefeito, que anotará em registro próprio todas as ocorrências relacionadas com a </w:t>
      </w:r>
      <w:r w:rsidRPr="00D31300">
        <w:rPr>
          <w:rFonts w:ascii="Times New Roman" w:hAnsi="Times New Roman" w:cs="Times New Roman"/>
        </w:rPr>
        <w:tab/>
        <w:t>execução do mesmo, determinando o que for necessário à regularização das faltas ou defeitos observados.</w:t>
      </w:r>
    </w:p>
    <w:p w14:paraId="0EC68881" w14:textId="77777777" w:rsidR="00C47EFA" w:rsidRPr="00D31300" w:rsidRDefault="00C47EFA" w:rsidP="00792072">
      <w:pPr>
        <w:spacing w:line="276" w:lineRule="auto"/>
        <w:jc w:val="both"/>
        <w:rPr>
          <w:rFonts w:ascii="Times New Roman" w:hAnsi="Times New Roman" w:cs="Times New Roman"/>
        </w:rPr>
      </w:pPr>
    </w:p>
    <w:p w14:paraId="716F7E33" w14:textId="77777777" w:rsidR="00C47EFA" w:rsidRPr="00D31300" w:rsidRDefault="00C47EFA" w:rsidP="00792072">
      <w:pPr>
        <w:pStyle w:val="Ttulo1"/>
        <w:tabs>
          <w:tab w:val="left" w:pos="426"/>
        </w:tabs>
        <w:spacing w:line="276" w:lineRule="auto"/>
        <w:ind w:left="426" w:hanging="426"/>
        <w:jc w:val="both"/>
        <w:rPr>
          <w:rFonts w:ascii="Times New Roman" w:hAnsi="Times New Roman" w:cs="Times New Roman"/>
          <w:i w:val="0"/>
          <w:sz w:val="24"/>
          <w:szCs w:val="24"/>
        </w:rPr>
      </w:pPr>
      <w:r w:rsidRPr="00D31300">
        <w:rPr>
          <w:rFonts w:ascii="Times New Roman" w:hAnsi="Times New Roman" w:cs="Times New Roman"/>
          <w:i w:val="0"/>
          <w:sz w:val="24"/>
          <w:szCs w:val="24"/>
        </w:rPr>
        <w:t>14. DA FORMA DE PAGAMENTO, DO DOCUMENTO FISCAL, DO REAJUSTE E DA REVISÃO</w:t>
      </w:r>
    </w:p>
    <w:p w14:paraId="5D49535A" w14:textId="77777777" w:rsidR="00C47EFA" w:rsidRPr="00D31300" w:rsidRDefault="00C47EFA" w:rsidP="00792072">
      <w:pPr>
        <w:spacing w:line="276" w:lineRule="auto"/>
        <w:jc w:val="both"/>
        <w:rPr>
          <w:rFonts w:ascii="Times New Roman" w:hAnsi="Times New Roman" w:cs="Times New Roman"/>
          <w:b/>
        </w:rPr>
      </w:pPr>
    </w:p>
    <w:p w14:paraId="610F8207" w14:textId="77777777" w:rsidR="00C47EFA" w:rsidRPr="00D31300" w:rsidRDefault="00C47EFA" w:rsidP="00792072">
      <w:pPr>
        <w:numPr>
          <w:ilvl w:val="1"/>
          <w:numId w:val="16"/>
        </w:numPr>
        <w:tabs>
          <w:tab w:val="clear" w:pos="450"/>
          <w:tab w:val="num" w:pos="709"/>
        </w:tabs>
        <w:spacing w:line="276" w:lineRule="auto"/>
        <w:ind w:left="709" w:hanging="709"/>
        <w:jc w:val="both"/>
        <w:rPr>
          <w:rFonts w:ascii="Times New Roman" w:hAnsi="Times New Roman" w:cs="Times New Roman"/>
        </w:rPr>
      </w:pPr>
      <w:r w:rsidRPr="00D31300">
        <w:rPr>
          <w:rFonts w:ascii="Times New Roman" w:hAnsi="Times New Roman" w:cs="Times New Roman"/>
        </w:rPr>
        <w:t>O pagamento será realizado em até 30 (trinta) dias, contados da entrega do objeto, importando os valores conforme a proposta apresentada, por item fornecido, de acordo com o quantitativo solicitado e efetivamente entregue, mediante apresentação do documento fiscal, atestado por servidor competente.</w:t>
      </w:r>
    </w:p>
    <w:p w14:paraId="2AFC3AAF" w14:textId="4800B132" w:rsidR="00C47EFA" w:rsidRPr="00D31300" w:rsidRDefault="00C47EFA" w:rsidP="00792072">
      <w:pPr>
        <w:numPr>
          <w:ilvl w:val="1"/>
          <w:numId w:val="16"/>
        </w:numPr>
        <w:tabs>
          <w:tab w:val="clear" w:pos="450"/>
          <w:tab w:val="num" w:pos="709"/>
        </w:tabs>
        <w:spacing w:line="276" w:lineRule="auto"/>
        <w:ind w:left="709" w:hanging="709"/>
        <w:jc w:val="both"/>
        <w:rPr>
          <w:rFonts w:ascii="Times New Roman" w:hAnsi="Times New Roman" w:cs="Times New Roman"/>
        </w:rPr>
      </w:pPr>
      <w:r w:rsidRPr="00D31300">
        <w:rPr>
          <w:rFonts w:ascii="Times New Roman" w:hAnsi="Times New Roman" w:cs="Times New Roman"/>
        </w:rPr>
        <w:t xml:space="preserve">A Nota Fiscal ou outro documento fiscal correlato deverá ser emitido à Prefeitura Municipal de Taió, localizada na Avenida Luiz Bertoli, 44, Centro de Taió (SC), em dias de expediente, </w:t>
      </w:r>
      <w:r w:rsidRPr="00D31300">
        <w:rPr>
          <w:rFonts w:ascii="Times New Roman" w:hAnsi="Times New Roman" w:cs="Times New Roman"/>
        </w:rPr>
        <w:lastRenderedPageBreak/>
        <w:t>das 08h00min às 12h00min ou das 13h30min às 17h30min horas. CNPJ: 82.765.488/0001-02 e ter a mesma Razão Social e CNPJ dos documentos apresentados por ocasião da habilitação, contendo ainda número do processo licitatório</w:t>
      </w:r>
      <w:r w:rsidR="00BD3E7D" w:rsidRPr="00D31300">
        <w:rPr>
          <w:rFonts w:ascii="Times New Roman" w:hAnsi="Times New Roman" w:cs="Times New Roman"/>
        </w:rPr>
        <w:t>.</w:t>
      </w:r>
      <w:r w:rsidRPr="00D31300">
        <w:rPr>
          <w:rFonts w:ascii="Times New Roman" w:hAnsi="Times New Roman" w:cs="Times New Roman"/>
        </w:rPr>
        <w:t xml:space="preserve"> </w:t>
      </w:r>
    </w:p>
    <w:p w14:paraId="296413E2" w14:textId="77777777" w:rsidR="00C47EFA" w:rsidRPr="00D31300" w:rsidRDefault="00C47EFA" w:rsidP="00792072">
      <w:pPr>
        <w:numPr>
          <w:ilvl w:val="1"/>
          <w:numId w:val="16"/>
        </w:numPr>
        <w:tabs>
          <w:tab w:val="clear" w:pos="450"/>
          <w:tab w:val="num" w:pos="709"/>
        </w:tabs>
        <w:spacing w:line="276" w:lineRule="auto"/>
        <w:ind w:left="709" w:hanging="709"/>
        <w:jc w:val="both"/>
        <w:rPr>
          <w:rFonts w:ascii="Times New Roman" w:hAnsi="Times New Roman" w:cs="Times New Roman"/>
        </w:rPr>
      </w:pPr>
      <w:r w:rsidRPr="00D31300">
        <w:rPr>
          <w:rFonts w:ascii="Times New Roman" w:hAnsi="Times New Roman" w:cs="Times New Roman"/>
        </w:rPr>
        <w:t>A apresentação do documento fiscal que contrarie essas exigências inviabilizará o pagamento, isentando o MUNICÍPIO do ressarcimento de qualquer prejuízo para a proponente vencedora.</w:t>
      </w:r>
    </w:p>
    <w:p w14:paraId="7F5B8370" w14:textId="77777777" w:rsidR="00C47EFA" w:rsidRPr="00D31300" w:rsidRDefault="00C47EFA" w:rsidP="00792072">
      <w:pPr>
        <w:numPr>
          <w:ilvl w:val="1"/>
          <w:numId w:val="16"/>
        </w:numPr>
        <w:tabs>
          <w:tab w:val="clear" w:pos="450"/>
          <w:tab w:val="num" w:pos="709"/>
        </w:tabs>
        <w:spacing w:line="276" w:lineRule="auto"/>
        <w:ind w:left="709" w:hanging="709"/>
        <w:jc w:val="both"/>
        <w:rPr>
          <w:rFonts w:ascii="Times New Roman" w:hAnsi="Times New Roman" w:cs="Times New Roman"/>
        </w:rPr>
      </w:pPr>
      <w:r w:rsidRPr="00D31300">
        <w:rPr>
          <w:rFonts w:ascii="Times New Roman" w:hAnsi="Times New Roman" w:cs="Times New Roman"/>
        </w:rPr>
        <w:t>Os preços não serão reajustados.</w:t>
      </w:r>
    </w:p>
    <w:p w14:paraId="74CE64AF" w14:textId="4EC02CF3" w:rsidR="00C47EFA" w:rsidRPr="00D31300" w:rsidRDefault="00C47EFA" w:rsidP="00792072">
      <w:pPr>
        <w:numPr>
          <w:ilvl w:val="1"/>
          <w:numId w:val="16"/>
        </w:numPr>
        <w:tabs>
          <w:tab w:val="clear" w:pos="450"/>
          <w:tab w:val="num" w:pos="709"/>
        </w:tabs>
        <w:spacing w:line="276" w:lineRule="auto"/>
        <w:ind w:left="709" w:hanging="709"/>
        <w:jc w:val="both"/>
        <w:rPr>
          <w:rFonts w:ascii="Times New Roman" w:hAnsi="Times New Roman" w:cs="Times New Roman"/>
        </w:rPr>
      </w:pPr>
      <w:r w:rsidRPr="00D31300">
        <w:rPr>
          <w:rFonts w:ascii="Times New Roman" w:hAnsi="Times New Roman" w:cs="Times New Roman"/>
        </w:rPr>
        <w:t xml:space="preserve">O preço poderá ser revisado quando houver alteração de valor, devidamente comprovada, podendo ocorrer de acordo com o art. 65 da Lei </w:t>
      </w:r>
      <w:r w:rsidR="00DC32AB">
        <w:rPr>
          <w:rFonts w:ascii="Times New Roman" w:hAnsi="Times New Roman" w:cs="Times New Roman"/>
        </w:rPr>
        <w:t xml:space="preserve">n. </w:t>
      </w:r>
      <w:r w:rsidRPr="00D31300">
        <w:rPr>
          <w:rFonts w:ascii="Times New Roman" w:hAnsi="Times New Roman" w:cs="Times New Roman"/>
        </w:rPr>
        <w:t>8.666/93 e alterações, mediante requerimento a ser formalizado pela proponente vencedora.</w:t>
      </w:r>
    </w:p>
    <w:p w14:paraId="2CF9774D" w14:textId="77777777" w:rsidR="009806E1" w:rsidRPr="00D31300" w:rsidRDefault="009806E1" w:rsidP="00792072">
      <w:pPr>
        <w:spacing w:line="276" w:lineRule="auto"/>
        <w:ind w:left="525" w:hanging="540"/>
        <w:jc w:val="both"/>
        <w:rPr>
          <w:rFonts w:ascii="Times New Roman" w:hAnsi="Times New Roman" w:cs="Times New Roman"/>
        </w:rPr>
      </w:pPr>
    </w:p>
    <w:p w14:paraId="796283D6" w14:textId="77777777" w:rsidR="00C47EFA" w:rsidRPr="00D31300" w:rsidRDefault="00C47EFA" w:rsidP="00792072">
      <w:pPr>
        <w:pStyle w:val="Ttulo1"/>
        <w:tabs>
          <w:tab w:val="left" w:pos="0"/>
        </w:tabs>
        <w:spacing w:line="276" w:lineRule="auto"/>
        <w:jc w:val="both"/>
        <w:rPr>
          <w:rFonts w:ascii="Times New Roman" w:hAnsi="Times New Roman" w:cs="Times New Roman"/>
          <w:i w:val="0"/>
          <w:sz w:val="24"/>
          <w:szCs w:val="24"/>
        </w:rPr>
      </w:pPr>
      <w:r w:rsidRPr="00D31300">
        <w:rPr>
          <w:rFonts w:ascii="Times New Roman" w:hAnsi="Times New Roman" w:cs="Times New Roman"/>
          <w:i w:val="0"/>
          <w:sz w:val="24"/>
          <w:szCs w:val="24"/>
        </w:rPr>
        <w:t>15. DAS DISPOSIÇÕS GERAIS</w:t>
      </w:r>
    </w:p>
    <w:p w14:paraId="536891CA" w14:textId="77777777" w:rsidR="00C47EFA" w:rsidRPr="00D31300" w:rsidRDefault="00C47EFA" w:rsidP="00792072">
      <w:pPr>
        <w:pStyle w:val="Recuodecorpodetexto3"/>
        <w:spacing w:after="0" w:line="276" w:lineRule="auto"/>
        <w:ind w:left="540" w:hanging="540"/>
        <w:jc w:val="both"/>
        <w:rPr>
          <w:sz w:val="24"/>
          <w:szCs w:val="24"/>
        </w:rPr>
      </w:pPr>
    </w:p>
    <w:p w14:paraId="6DADE5B2" w14:textId="77777777" w:rsidR="00C47EFA" w:rsidRPr="00D31300" w:rsidRDefault="00C47EFA" w:rsidP="00792072">
      <w:pPr>
        <w:pStyle w:val="Recuodecorpodetexto3"/>
        <w:spacing w:after="0" w:line="276" w:lineRule="auto"/>
        <w:ind w:left="709" w:hanging="709"/>
        <w:jc w:val="both"/>
        <w:rPr>
          <w:sz w:val="24"/>
          <w:szCs w:val="24"/>
        </w:rPr>
      </w:pPr>
      <w:r w:rsidRPr="00D31300">
        <w:rPr>
          <w:sz w:val="24"/>
          <w:szCs w:val="24"/>
        </w:rPr>
        <w:t>15.1.</w:t>
      </w:r>
      <w:r w:rsidRPr="00D31300">
        <w:rPr>
          <w:sz w:val="24"/>
          <w:szCs w:val="24"/>
        </w:rPr>
        <w:tab/>
        <w:t>As normas disciplinadoras desta licitação serão interpretadas em favor da ampliação da disputa, respeitada a igualdade de oportunidade entre os licitantes e desde que não comprometam o interesse público, a finalidade e a segurança da contratação.</w:t>
      </w:r>
    </w:p>
    <w:p w14:paraId="4351CC69" w14:textId="77777777" w:rsidR="00C47EFA" w:rsidRPr="00D31300" w:rsidRDefault="00C47EFA" w:rsidP="00792072">
      <w:pPr>
        <w:tabs>
          <w:tab w:val="left" w:pos="567"/>
        </w:tabs>
        <w:spacing w:line="276" w:lineRule="auto"/>
        <w:ind w:left="709" w:hanging="709"/>
        <w:jc w:val="both"/>
        <w:rPr>
          <w:rFonts w:ascii="Times New Roman" w:hAnsi="Times New Roman" w:cs="Times New Roman"/>
        </w:rPr>
      </w:pPr>
      <w:r w:rsidRPr="00D31300">
        <w:rPr>
          <w:rFonts w:ascii="Times New Roman" w:hAnsi="Times New Roman" w:cs="Times New Roman"/>
        </w:rPr>
        <w:t>15.2.</w:t>
      </w:r>
      <w:r w:rsidRPr="00D31300">
        <w:rPr>
          <w:rFonts w:ascii="Times New Roman" w:hAnsi="Times New Roman" w:cs="Times New Roman"/>
        </w:rPr>
        <w:tab/>
        <w:t xml:space="preserve">  Caberá ao Chefe do Poder Executivo Municipal, revogar, anular ou homologar esta Licitação, nos termos do art. 49 da Lei n. 8.666/93 e suas alterações.</w:t>
      </w:r>
    </w:p>
    <w:p w14:paraId="341B9D9B" w14:textId="77777777" w:rsidR="00C47EFA" w:rsidRPr="00D31300" w:rsidRDefault="00C47EFA" w:rsidP="00792072">
      <w:pPr>
        <w:tabs>
          <w:tab w:val="left" w:pos="567"/>
        </w:tabs>
        <w:spacing w:line="276" w:lineRule="auto"/>
        <w:ind w:left="709" w:hanging="709"/>
        <w:jc w:val="both"/>
        <w:rPr>
          <w:rFonts w:ascii="Times New Roman" w:hAnsi="Times New Roman" w:cs="Times New Roman"/>
        </w:rPr>
      </w:pPr>
      <w:r w:rsidRPr="00D31300">
        <w:rPr>
          <w:rFonts w:ascii="Times New Roman" w:hAnsi="Times New Roman" w:cs="Times New Roman"/>
        </w:rPr>
        <w:t>15.3.</w:t>
      </w:r>
      <w:r w:rsidRPr="00D31300">
        <w:rPr>
          <w:rFonts w:ascii="Times New Roman" w:hAnsi="Times New Roman" w:cs="Times New Roman"/>
        </w:rPr>
        <w:tab/>
        <w:t xml:space="preserve">  Decairá do direito de impugnar os termos do presente Edital, o licitante que não o fizer até o 2º (segundo) dia útil que anteceder a abertura dos envelopes. Após este prazo a comunicação que venha a apontar falhas ou irregularidades que o viciaria, não terá efeito de recurso. </w:t>
      </w:r>
    </w:p>
    <w:p w14:paraId="227A0566" w14:textId="77777777" w:rsidR="00C47EFA" w:rsidRPr="00D31300" w:rsidRDefault="00C47EFA" w:rsidP="00792072">
      <w:pPr>
        <w:pStyle w:val="Corpodetexto31"/>
        <w:tabs>
          <w:tab w:val="left" w:pos="567"/>
        </w:tabs>
        <w:autoSpaceDE w:val="0"/>
        <w:spacing w:line="276" w:lineRule="auto"/>
        <w:ind w:left="709" w:hanging="709"/>
        <w:rPr>
          <w:rFonts w:ascii="Times New Roman" w:hAnsi="Times New Roman"/>
          <w:i w:val="0"/>
          <w:szCs w:val="24"/>
        </w:rPr>
      </w:pPr>
      <w:r w:rsidRPr="00D31300">
        <w:rPr>
          <w:rFonts w:ascii="Times New Roman" w:hAnsi="Times New Roman"/>
          <w:i w:val="0"/>
          <w:szCs w:val="24"/>
        </w:rPr>
        <w:t>15.4.</w:t>
      </w:r>
      <w:r w:rsidRPr="00D31300">
        <w:rPr>
          <w:rFonts w:ascii="Times New Roman" w:hAnsi="Times New Roman"/>
          <w:i w:val="0"/>
          <w:szCs w:val="24"/>
        </w:rPr>
        <w:tab/>
        <w:t xml:space="preserve">  Os casos omissos serão dirimidos pelo Pregoeiro, com observância da legislação regedora, em especial a Lei n. 8.666/93 atualizada, Lei n. 10.520/02 e Lei Complementar n. 123/06 e 147/2014.</w:t>
      </w:r>
    </w:p>
    <w:p w14:paraId="3E2DD579" w14:textId="77777777" w:rsidR="00C47EFA" w:rsidRPr="00D31300" w:rsidRDefault="00C47EFA" w:rsidP="00792072">
      <w:pPr>
        <w:tabs>
          <w:tab w:val="left" w:pos="567"/>
        </w:tabs>
        <w:spacing w:line="276" w:lineRule="auto"/>
        <w:ind w:left="709" w:hanging="709"/>
        <w:jc w:val="both"/>
        <w:rPr>
          <w:rFonts w:ascii="Times New Roman" w:hAnsi="Times New Roman" w:cs="Times New Roman"/>
        </w:rPr>
      </w:pPr>
      <w:r w:rsidRPr="00D31300">
        <w:rPr>
          <w:rFonts w:ascii="Times New Roman" w:hAnsi="Times New Roman" w:cs="Times New Roman"/>
        </w:rPr>
        <w:t>15.5.</w:t>
      </w:r>
      <w:r w:rsidRPr="00D31300">
        <w:rPr>
          <w:rFonts w:ascii="Times New Roman" w:hAnsi="Times New Roman" w:cs="Times New Roman"/>
        </w:rPr>
        <w:tab/>
        <w:t xml:space="preserve">  No interesse da Administração Municipal, e sem que caiba às participantes qualquer reclamação ou indenização, poderá ser adiada a abertura da licitação ou alteradas as condições do Edital, obedecido o disposto no § 4º do art. 21 da Lei n. 8.666/93, atualizada.</w:t>
      </w:r>
    </w:p>
    <w:p w14:paraId="7F635E5E" w14:textId="77777777" w:rsidR="00C47EFA" w:rsidRPr="00D31300" w:rsidRDefault="00C47EFA" w:rsidP="00792072">
      <w:pPr>
        <w:tabs>
          <w:tab w:val="left" w:pos="567"/>
        </w:tabs>
        <w:spacing w:line="276" w:lineRule="auto"/>
        <w:ind w:left="709" w:hanging="709"/>
        <w:jc w:val="both"/>
        <w:rPr>
          <w:rFonts w:ascii="Times New Roman" w:hAnsi="Times New Roman" w:cs="Times New Roman"/>
        </w:rPr>
      </w:pPr>
      <w:r w:rsidRPr="00D31300">
        <w:rPr>
          <w:rFonts w:ascii="Times New Roman" w:hAnsi="Times New Roman" w:cs="Times New Roman"/>
        </w:rPr>
        <w:t>15.6.</w:t>
      </w:r>
      <w:r w:rsidRPr="00D31300">
        <w:rPr>
          <w:rFonts w:ascii="Times New Roman" w:hAnsi="Times New Roman" w:cs="Times New Roman"/>
        </w:rPr>
        <w:tab/>
        <w:t xml:space="preserve">  Informações fornecidas verbalmente por elementos pertencentes à Administração Municipal não serão consideradas como motivos para impugnações.</w:t>
      </w:r>
    </w:p>
    <w:p w14:paraId="22282D11" w14:textId="77777777" w:rsidR="00C47EFA" w:rsidRPr="00D31300" w:rsidRDefault="00C47EFA" w:rsidP="00792072">
      <w:pPr>
        <w:pStyle w:val="Corpodetexto2"/>
        <w:tabs>
          <w:tab w:val="left" w:pos="567"/>
        </w:tabs>
        <w:spacing w:line="276" w:lineRule="auto"/>
        <w:ind w:left="709" w:hanging="709"/>
        <w:rPr>
          <w:rFonts w:ascii="Times New Roman" w:hAnsi="Times New Roman" w:cs="Times New Roman"/>
          <w:bCs/>
          <w:szCs w:val="24"/>
        </w:rPr>
      </w:pPr>
      <w:r w:rsidRPr="00D31300">
        <w:rPr>
          <w:rFonts w:ascii="Times New Roman" w:hAnsi="Times New Roman" w:cs="Times New Roman"/>
          <w:bCs/>
          <w:szCs w:val="24"/>
        </w:rPr>
        <w:t>15.7.</w:t>
      </w:r>
      <w:r w:rsidRPr="00D31300">
        <w:rPr>
          <w:rFonts w:ascii="Times New Roman" w:hAnsi="Times New Roman" w:cs="Times New Roman"/>
          <w:bCs/>
          <w:szCs w:val="24"/>
        </w:rPr>
        <w:tab/>
        <w:t xml:space="preserve">   Integram o presente Edital:</w:t>
      </w:r>
    </w:p>
    <w:p w14:paraId="7A55B4D2" w14:textId="77777777" w:rsidR="00C47EFA" w:rsidRPr="00D31300" w:rsidRDefault="00C47EFA" w:rsidP="00792072">
      <w:pPr>
        <w:numPr>
          <w:ilvl w:val="0"/>
          <w:numId w:val="17"/>
        </w:numPr>
        <w:spacing w:line="276" w:lineRule="auto"/>
        <w:ind w:left="709" w:hanging="283"/>
        <w:jc w:val="both"/>
        <w:rPr>
          <w:rFonts w:ascii="Times New Roman" w:hAnsi="Times New Roman" w:cs="Times New Roman"/>
        </w:rPr>
      </w:pPr>
      <w:r w:rsidRPr="00D31300">
        <w:rPr>
          <w:rFonts w:ascii="Times New Roman" w:hAnsi="Times New Roman" w:cs="Times New Roman"/>
          <w:b/>
        </w:rPr>
        <w:t>Anexo I</w:t>
      </w:r>
      <w:r w:rsidRPr="00D31300">
        <w:rPr>
          <w:rFonts w:ascii="Times New Roman" w:hAnsi="Times New Roman" w:cs="Times New Roman"/>
        </w:rPr>
        <w:t xml:space="preserve"> – Especificações/Observações/Modelo da Proposta/</w:t>
      </w:r>
      <w:r w:rsidR="005B794F" w:rsidRPr="00D31300">
        <w:rPr>
          <w:rFonts w:ascii="Times New Roman" w:hAnsi="Times New Roman" w:cs="Times New Roman"/>
        </w:rPr>
        <w:t xml:space="preserve">Termo </w:t>
      </w:r>
      <w:r w:rsidRPr="00D31300">
        <w:rPr>
          <w:rFonts w:ascii="Times New Roman" w:hAnsi="Times New Roman" w:cs="Times New Roman"/>
        </w:rPr>
        <w:t>de Referência.</w:t>
      </w:r>
    </w:p>
    <w:p w14:paraId="4506DFB7" w14:textId="77777777" w:rsidR="00C47EFA" w:rsidRPr="00D31300" w:rsidRDefault="00C47EFA" w:rsidP="00792072">
      <w:pPr>
        <w:numPr>
          <w:ilvl w:val="0"/>
          <w:numId w:val="17"/>
        </w:numPr>
        <w:spacing w:line="276" w:lineRule="auto"/>
        <w:ind w:left="709" w:hanging="283"/>
        <w:jc w:val="both"/>
        <w:rPr>
          <w:rFonts w:ascii="Times New Roman" w:hAnsi="Times New Roman" w:cs="Times New Roman"/>
        </w:rPr>
      </w:pPr>
      <w:r w:rsidRPr="00D31300">
        <w:rPr>
          <w:rFonts w:ascii="Times New Roman" w:hAnsi="Times New Roman" w:cs="Times New Roman"/>
          <w:b/>
        </w:rPr>
        <w:t>Anexo II</w:t>
      </w:r>
      <w:r w:rsidRPr="00D31300">
        <w:rPr>
          <w:rFonts w:ascii="Times New Roman" w:hAnsi="Times New Roman" w:cs="Times New Roman"/>
        </w:rPr>
        <w:t xml:space="preserve"> – Dec. De Enquadramento como Empresa de Pequeno Porte ou Microempresa.</w:t>
      </w:r>
    </w:p>
    <w:p w14:paraId="33C13A09" w14:textId="77777777" w:rsidR="00C47EFA" w:rsidRPr="00D31300" w:rsidRDefault="00C47EFA" w:rsidP="00792072">
      <w:pPr>
        <w:numPr>
          <w:ilvl w:val="0"/>
          <w:numId w:val="17"/>
        </w:numPr>
        <w:spacing w:line="276" w:lineRule="auto"/>
        <w:ind w:left="709" w:hanging="283"/>
        <w:jc w:val="both"/>
        <w:rPr>
          <w:rFonts w:ascii="Times New Roman" w:hAnsi="Times New Roman" w:cs="Times New Roman"/>
        </w:rPr>
      </w:pPr>
      <w:r w:rsidRPr="00D31300">
        <w:rPr>
          <w:rFonts w:ascii="Times New Roman" w:hAnsi="Times New Roman" w:cs="Times New Roman"/>
          <w:b/>
        </w:rPr>
        <w:t>Anexo III</w:t>
      </w:r>
      <w:r w:rsidRPr="00D31300">
        <w:rPr>
          <w:rFonts w:ascii="Times New Roman" w:hAnsi="Times New Roman" w:cs="Times New Roman"/>
        </w:rPr>
        <w:t xml:space="preserve"> – Modelo da Carta de Credenciamento</w:t>
      </w:r>
    </w:p>
    <w:p w14:paraId="16DC3AD9" w14:textId="77777777" w:rsidR="00C47EFA" w:rsidRPr="00D31300" w:rsidRDefault="00C47EFA" w:rsidP="00792072">
      <w:pPr>
        <w:numPr>
          <w:ilvl w:val="0"/>
          <w:numId w:val="17"/>
        </w:numPr>
        <w:spacing w:line="276" w:lineRule="auto"/>
        <w:ind w:left="709" w:hanging="283"/>
        <w:jc w:val="both"/>
        <w:rPr>
          <w:rFonts w:ascii="Times New Roman" w:hAnsi="Times New Roman" w:cs="Times New Roman"/>
          <w:bCs/>
        </w:rPr>
      </w:pPr>
      <w:r w:rsidRPr="00D31300">
        <w:rPr>
          <w:rFonts w:ascii="Times New Roman" w:hAnsi="Times New Roman" w:cs="Times New Roman"/>
          <w:b/>
        </w:rPr>
        <w:t>Anexo IV</w:t>
      </w:r>
      <w:r w:rsidRPr="00D31300">
        <w:rPr>
          <w:rFonts w:ascii="Times New Roman" w:hAnsi="Times New Roman" w:cs="Times New Roman"/>
        </w:rPr>
        <w:t xml:space="preserve"> – Declaração de Pleno Atendimento aos Requisitos de Habilitação.</w:t>
      </w:r>
    </w:p>
    <w:p w14:paraId="19CA4690" w14:textId="77777777" w:rsidR="00C47EFA" w:rsidRPr="00D31300" w:rsidRDefault="00C47EFA" w:rsidP="00792072">
      <w:pPr>
        <w:numPr>
          <w:ilvl w:val="0"/>
          <w:numId w:val="17"/>
        </w:numPr>
        <w:spacing w:line="276" w:lineRule="auto"/>
        <w:ind w:left="709" w:hanging="283"/>
        <w:jc w:val="both"/>
        <w:rPr>
          <w:rFonts w:ascii="Times New Roman" w:hAnsi="Times New Roman" w:cs="Times New Roman"/>
          <w:bCs/>
        </w:rPr>
      </w:pPr>
      <w:r w:rsidRPr="00D31300">
        <w:rPr>
          <w:rFonts w:ascii="Times New Roman" w:hAnsi="Times New Roman" w:cs="Times New Roman"/>
          <w:b/>
        </w:rPr>
        <w:t xml:space="preserve">Anexo V </w:t>
      </w:r>
      <w:r w:rsidRPr="00D31300">
        <w:rPr>
          <w:rFonts w:ascii="Times New Roman" w:hAnsi="Times New Roman" w:cs="Times New Roman"/>
          <w:bCs/>
        </w:rPr>
        <w:t>– Declaração de que não emprega menores.</w:t>
      </w:r>
    </w:p>
    <w:p w14:paraId="0001D0D7" w14:textId="77777777" w:rsidR="00C47EFA" w:rsidRPr="00D31300" w:rsidRDefault="00C47EFA" w:rsidP="00792072">
      <w:pPr>
        <w:numPr>
          <w:ilvl w:val="0"/>
          <w:numId w:val="17"/>
        </w:numPr>
        <w:spacing w:line="276" w:lineRule="auto"/>
        <w:ind w:left="709" w:hanging="283"/>
        <w:jc w:val="both"/>
        <w:rPr>
          <w:rFonts w:ascii="Times New Roman" w:hAnsi="Times New Roman" w:cs="Times New Roman"/>
          <w:bCs/>
        </w:rPr>
      </w:pPr>
      <w:r w:rsidRPr="00D31300">
        <w:rPr>
          <w:rFonts w:ascii="Times New Roman" w:hAnsi="Times New Roman" w:cs="Times New Roman"/>
          <w:b/>
        </w:rPr>
        <w:t xml:space="preserve">Anexo VI </w:t>
      </w:r>
      <w:r w:rsidRPr="00D31300">
        <w:rPr>
          <w:rFonts w:ascii="Times New Roman" w:hAnsi="Times New Roman" w:cs="Times New Roman"/>
          <w:bCs/>
        </w:rPr>
        <w:t>– Declaração de Idoneidade</w:t>
      </w:r>
    </w:p>
    <w:p w14:paraId="60B5895E" w14:textId="77777777" w:rsidR="00C47EFA" w:rsidRPr="00D31300" w:rsidRDefault="00C47EFA" w:rsidP="00792072">
      <w:pPr>
        <w:numPr>
          <w:ilvl w:val="0"/>
          <w:numId w:val="17"/>
        </w:numPr>
        <w:spacing w:line="276" w:lineRule="auto"/>
        <w:ind w:left="709" w:hanging="283"/>
        <w:jc w:val="both"/>
        <w:rPr>
          <w:rFonts w:ascii="Times New Roman" w:hAnsi="Times New Roman" w:cs="Times New Roman"/>
          <w:bCs/>
        </w:rPr>
      </w:pPr>
      <w:r w:rsidRPr="00D31300">
        <w:rPr>
          <w:rFonts w:ascii="Times New Roman" w:hAnsi="Times New Roman" w:cs="Times New Roman"/>
          <w:b/>
        </w:rPr>
        <w:t xml:space="preserve">Anexo VII </w:t>
      </w:r>
      <w:r w:rsidRPr="00D31300">
        <w:rPr>
          <w:rFonts w:ascii="Times New Roman" w:hAnsi="Times New Roman" w:cs="Times New Roman"/>
          <w:bCs/>
        </w:rPr>
        <w:t>– Minuta do Contrato</w:t>
      </w:r>
    </w:p>
    <w:p w14:paraId="2F63BD02" w14:textId="77777777" w:rsidR="00C47EFA" w:rsidRPr="00D31300" w:rsidRDefault="00C47EFA" w:rsidP="00792072">
      <w:pPr>
        <w:spacing w:line="276" w:lineRule="auto"/>
        <w:ind w:left="709" w:hanging="709"/>
        <w:jc w:val="both"/>
        <w:rPr>
          <w:rFonts w:ascii="Times New Roman" w:hAnsi="Times New Roman" w:cs="Times New Roman"/>
        </w:rPr>
      </w:pPr>
    </w:p>
    <w:p w14:paraId="2056BF9C" w14:textId="77777777" w:rsidR="00C47EFA" w:rsidRPr="00D31300" w:rsidRDefault="00C47EFA" w:rsidP="00792072">
      <w:pPr>
        <w:tabs>
          <w:tab w:val="left" w:pos="540"/>
        </w:tabs>
        <w:spacing w:line="276" w:lineRule="auto"/>
        <w:ind w:left="709" w:hanging="709"/>
        <w:jc w:val="both"/>
        <w:rPr>
          <w:rFonts w:ascii="Times New Roman" w:hAnsi="Times New Roman" w:cs="Times New Roman"/>
          <w:bCs/>
        </w:rPr>
      </w:pPr>
      <w:r w:rsidRPr="00D31300">
        <w:rPr>
          <w:rFonts w:ascii="Times New Roman" w:hAnsi="Times New Roman" w:cs="Times New Roman"/>
        </w:rPr>
        <w:t>15.8.</w:t>
      </w:r>
      <w:r w:rsidRPr="00D31300">
        <w:rPr>
          <w:rFonts w:ascii="Times New Roman" w:hAnsi="Times New Roman" w:cs="Times New Roman"/>
        </w:rPr>
        <w:tab/>
        <w:t xml:space="preserve">   Até 02 (dois) dias úteis antes da data fixada para recebimento das propostas, qualquer pessoa poderá solicitar esclarecimentos, providências ou impugnar o ato convocatório do pregão, através de documento formal endereçado o Pregoeiro da Prefeitura de Taió e protocolado no setor de protocolo do Município.</w:t>
      </w:r>
    </w:p>
    <w:p w14:paraId="3B017AE5" w14:textId="77777777" w:rsidR="00C47EFA" w:rsidRPr="00D31300" w:rsidRDefault="00C47EFA" w:rsidP="00792072">
      <w:pPr>
        <w:tabs>
          <w:tab w:val="left" w:pos="540"/>
        </w:tabs>
        <w:spacing w:line="276" w:lineRule="auto"/>
        <w:ind w:left="709" w:hanging="709"/>
        <w:jc w:val="both"/>
        <w:rPr>
          <w:rFonts w:ascii="Times New Roman" w:hAnsi="Times New Roman" w:cs="Times New Roman"/>
          <w:bCs/>
        </w:rPr>
      </w:pPr>
      <w:r w:rsidRPr="00D31300">
        <w:rPr>
          <w:rFonts w:ascii="Times New Roman" w:hAnsi="Times New Roman" w:cs="Times New Roman"/>
        </w:rPr>
        <w:lastRenderedPageBreak/>
        <w:t>15.8.1.</w:t>
      </w:r>
      <w:r w:rsidRPr="00D31300">
        <w:rPr>
          <w:rFonts w:ascii="Times New Roman" w:hAnsi="Times New Roman" w:cs="Times New Roman"/>
        </w:rPr>
        <w:tab/>
        <w:t>Caberá ao pregoeiro decidir sobre a petição no prazo de vinte e quatro horas. Acolhida a petição contra o ato convocatório, será designada nova data para a realização do certame.</w:t>
      </w:r>
    </w:p>
    <w:p w14:paraId="42D47803" w14:textId="77777777" w:rsidR="00C47EFA" w:rsidRPr="00D31300" w:rsidRDefault="00C47EFA" w:rsidP="00792072">
      <w:pPr>
        <w:pStyle w:val="Recuodecorpodetexto31"/>
        <w:tabs>
          <w:tab w:val="left" w:pos="540"/>
        </w:tabs>
        <w:spacing w:line="276" w:lineRule="auto"/>
        <w:ind w:left="709" w:hanging="709"/>
        <w:rPr>
          <w:szCs w:val="24"/>
        </w:rPr>
      </w:pPr>
      <w:r w:rsidRPr="00D31300">
        <w:rPr>
          <w:szCs w:val="24"/>
        </w:rPr>
        <w:t>15.9.</w:t>
      </w:r>
      <w:r w:rsidRPr="00D31300">
        <w:rPr>
          <w:szCs w:val="24"/>
        </w:rPr>
        <w:tab/>
        <w:t xml:space="preserve">   Para dirimir questões decorrentes do presente processo licitatório fica eleito o Foro da Comarca de Taió (SC), por mais privilegiado que outro possa ser.</w:t>
      </w:r>
    </w:p>
    <w:p w14:paraId="6C0CD63E" w14:textId="77777777" w:rsidR="00C47EFA" w:rsidRPr="00D31300" w:rsidRDefault="00C47EFA" w:rsidP="00792072">
      <w:pPr>
        <w:pStyle w:val="Recuodecorpodetexto3"/>
        <w:spacing w:line="276" w:lineRule="auto"/>
        <w:ind w:left="540" w:hanging="540"/>
        <w:jc w:val="center"/>
        <w:rPr>
          <w:sz w:val="24"/>
          <w:szCs w:val="24"/>
        </w:rPr>
      </w:pPr>
    </w:p>
    <w:p w14:paraId="4383E97B" w14:textId="013E3925" w:rsidR="00C47EFA" w:rsidRPr="00D31300" w:rsidRDefault="00C47EFA" w:rsidP="00792072">
      <w:pPr>
        <w:pStyle w:val="Recuodecorpodetexto3"/>
        <w:spacing w:line="276" w:lineRule="auto"/>
        <w:ind w:left="540" w:hanging="540"/>
        <w:rPr>
          <w:sz w:val="24"/>
          <w:szCs w:val="24"/>
        </w:rPr>
      </w:pPr>
      <w:r w:rsidRPr="00D31300">
        <w:rPr>
          <w:sz w:val="24"/>
          <w:szCs w:val="24"/>
        </w:rPr>
        <w:t xml:space="preserve">Taió, </w:t>
      </w:r>
      <w:r w:rsidR="00591B87">
        <w:rPr>
          <w:sz w:val="24"/>
          <w:szCs w:val="24"/>
        </w:rPr>
        <w:t>1</w:t>
      </w:r>
      <w:r w:rsidR="00C65161">
        <w:rPr>
          <w:sz w:val="24"/>
          <w:szCs w:val="24"/>
        </w:rPr>
        <w:t>1</w:t>
      </w:r>
      <w:r w:rsidR="000B0A0D" w:rsidRPr="00D31300">
        <w:rPr>
          <w:sz w:val="24"/>
          <w:szCs w:val="24"/>
        </w:rPr>
        <w:t xml:space="preserve"> de </w:t>
      </w:r>
      <w:r w:rsidR="009C78DF">
        <w:rPr>
          <w:sz w:val="24"/>
          <w:szCs w:val="24"/>
        </w:rPr>
        <w:t>fevereiro</w:t>
      </w:r>
      <w:r w:rsidR="000B0A0D" w:rsidRPr="00D31300">
        <w:rPr>
          <w:sz w:val="24"/>
          <w:szCs w:val="24"/>
        </w:rPr>
        <w:t xml:space="preserve"> de 202</w:t>
      </w:r>
      <w:r w:rsidR="009C78DF">
        <w:rPr>
          <w:sz w:val="24"/>
          <w:szCs w:val="24"/>
        </w:rPr>
        <w:t>2</w:t>
      </w:r>
      <w:r w:rsidRPr="00D31300">
        <w:rPr>
          <w:sz w:val="24"/>
          <w:szCs w:val="24"/>
        </w:rPr>
        <w:t>.</w:t>
      </w:r>
    </w:p>
    <w:p w14:paraId="36A0EF52" w14:textId="77777777" w:rsidR="00C47EFA" w:rsidRPr="00D31300" w:rsidRDefault="00C47EFA" w:rsidP="00792072">
      <w:pPr>
        <w:spacing w:line="276" w:lineRule="auto"/>
        <w:jc w:val="center"/>
        <w:rPr>
          <w:rFonts w:ascii="Times New Roman" w:hAnsi="Times New Roman" w:cs="Times New Roman"/>
          <w:b/>
        </w:rPr>
      </w:pPr>
    </w:p>
    <w:p w14:paraId="5709FC3F" w14:textId="77777777" w:rsidR="00C47EFA" w:rsidRPr="00D31300" w:rsidRDefault="00C47EFA" w:rsidP="00792072">
      <w:pPr>
        <w:spacing w:line="276" w:lineRule="auto"/>
        <w:jc w:val="center"/>
        <w:rPr>
          <w:rFonts w:ascii="Times New Roman" w:hAnsi="Times New Roman" w:cs="Times New Roman"/>
          <w:b/>
        </w:rPr>
      </w:pPr>
    </w:p>
    <w:p w14:paraId="5C7CD662" w14:textId="77777777" w:rsidR="003D05FA" w:rsidRPr="003D05FA" w:rsidRDefault="003D05FA" w:rsidP="00792072">
      <w:pPr>
        <w:spacing w:line="276" w:lineRule="auto"/>
        <w:jc w:val="center"/>
        <w:rPr>
          <w:rFonts w:ascii="Times New Roman" w:hAnsi="Times New Roman" w:cs="Times New Roman"/>
          <w:b/>
          <w:bCs/>
        </w:rPr>
      </w:pPr>
      <w:r w:rsidRPr="003D05FA">
        <w:rPr>
          <w:rFonts w:ascii="Times New Roman" w:hAnsi="Times New Roman" w:cs="Times New Roman"/>
          <w:b/>
          <w:bCs/>
        </w:rPr>
        <w:t xml:space="preserve">HORST ALEXANDRE PURNHAGEN </w:t>
      </w:r>
    </w:p>
    <w:p w14:paraId="7D7C1415" w14:textId="7CF0C9AA" w:rsidR="00C47EFA" w:rsidRPr="00D31300" w:rsidRDefault="00C47EFA" w:rsidP="00792072">
      <w:pPr>
        <w:spacing w:line="276" w:lineRule="auto"/>
        <w:jc w:val="center"/>
        <w:rPr>
          <w:rFonts w:ascii="Times New Roman" w:hAnsi="Times New Roman" w:cs="Times New Roman"/>
          <w:b/>
        </w:rPr>
      </w:pPr>
      <w:r w:rsidRPr="00D31300">
        <w:rPr>
          <w:rFonts w:ascii="Times New Roman" w:hAnsi="Times New Roman" w:cs="Times New Roman"/>
          <w:b/>
        </w:rPr>
        <w:t>Prefeito</w:t>
      </w:r>
      <w:r w:rsidR="000B0A0D" w:rsidRPr="00D31300">
        <w:rPr>
          <w:rFonts w:ascii="Times New Roman" w:hAnsi="Times New Roman" w:cs="Times New Roman"/>
          <w:b/>
        </w:rPr>
        <w:t xml:space="preserve"> </w:t>
      </w:r>
    </w:p>
    <w:p w14:paraId="1C1B53F4" w14:textId="77777777" w:rsidR="007E4318" w:rsidRPr="00D31300" w:rsidRDefault="007E4318" w:rsidP="00792072">
      <w:pPr>
        <w:spacing w:line="276" w:lineRule="auto"/>
        <w:jc w:val="center"/>
        <w:rPr>
          <w:rFonts w:ascii="Times New Roman" w:hAnsi="Times New Roman" w:cs="Times New Roman"/>
          <w:b/>
        </w:rPr>
      </w:pPr>
    </w:p>
    <w:p w14:paraId="5F7087E3" w14:textId="77777777" w:rsidR="007E4318" w:rsidRPr="00D31300" w:rsidRDefault="007E4318" w:rsidP="00792072">
      <w:pPr>
        <w:spacing w:line="276" w:lineRule="auto"/>
        <w:jc w:val="center"/>
        <w:rPr>
          <w:rFonts w:ascii="Times New Roman" w:hAnsi="Times New Roman" w:cs="Times New Roman"/>
          <w:b/>
        </w:rPr>
      </w:pPr>
    </w:p>
    <w:p w14:paraId="7B19FDE8" w14:textId="77777777" w:rsidR="007E4318" w:rsidRPr="00D31300" w:rsidRDefault="007E4318" w:rsidP="00792072">
      <w:pPr>
        <w:spacing w:line="276" w:lineRule="auto"/>
        <w:jc w:val="center"/>
        <w:rPr>
          <w:rFonts w:ascii="Times New Roman" w:hAnsi="Times New Roman" w:cs="Times New Roman"/>
          <w:b/>
        </w:rPr>
      </w:pPr>
    </w:p>
    <w:p w14:paraId="2F2EA372" w14:textId="77777777" w:rsidR="00792072" w:rsidRPr="00D31300" w:rsidRDefault="00792072" w:rsidP="00792072">
      <w:pPr>
        <w:spacing w:line="276" w:lineRule="auto"/>
        <w:jc w:val="center"/>
        <w:rPr>
          <w:rFonts w:ascii="Times New Roman" w:hAnsi="Times New Roman" w:cs="Times New Roman"/>
          <w:b/>
        </w:rPr>
      </w:pPr>
    </w:p>
    <w:p w14:paraId="2B411120" w14:textId="77777777" w:rsidR="00792072" w:rsidRPr="00D31300" w:rsidRDefault="00792072" w:rsidP="00792072">
      <w:pPr>
        <w:spacing w:line="276" w:lineRule="auto"/>
        <w:jc w:val="center"/>
        <w:rPr>
          <w:rFonts w:ascii="Times New Roman" w:hAnsi="Times New Roman" w:cs="Times New Roman"/>
          <w:b/>
        </w:rPr>
      </w:pPr>
    </w:p>
    <w:p w14:paraId="7A3AC1C0" w14:textId="77777777" w:rsidR="00792072" w:rsidRPr="00D31300" w:rsidRDefault="00792072" w:rsidP="00792072">
      <w:pPr>
        <w:spacing w:line="276" w:lineRule="auto"/>
        <w:jc w:val="center"/>
        <w:rPr>
          <w:rFonts w:ascii="Times New Roman" w:hAnsi="Times New Roman" w:cs="Times New Roman"/>
          <w:b/>
        </w:rPr>
      </w:pPr>
    </w:p>
    <w:p w14:paraId="3B27EDBE" w14:textId="77777777" w:rsidR="00792072" w:rsidRPr="00D31300" w:rsidRDefault="00792072" w:rsidP="00792072">
      <w:pPr>
        <w:spacing w:line="276" w:lineRule="auto"/>
        <w:jc w:val="center"/>
        <w:rPr>
          <w:rFonts w:ascii="Times New Roman" w:hAnsi="Times New Roman" w:cs="Times New Roman"/>
          <w:b/>
        </w:rPr>
      </w:pPr>
    </w:p>
    <w:p w14:paraId="05D869C5" w14:textId="77777777" w:rsidR="00792072" w:rsidRPr="00D31300" w:rsidRDefault="00792072" w:rsidP="00792072">
      <w:pPr>
        <w:spacing w:line="276" w:lineRule="auto"/>
        <w:jc w:val="center"/>
        <w:rPr>
          <w:rFonts w:ascii="Times New Roman" w:hAnsi="Times New Roman" w:cs="Times New Roman"/>
          <w:b/>
        </w:rPr>
      </w:pPr>
    </w:p>
    <w:p w14:paraId="5A5E5294" w14:textId="77777777" w:rsidR="00792072" w:rsidRPr="00D31300" w:rsidRDefault="00792072" w:rsidP="00792072">
      <w:pPr>
        <w:spacing w:line="276" w:lineRule="auto"/>
        <w:jc w:val="center"/>
        <w:rPr>
          <w:rFonts w:ascii="Times New Roman" w:hAnsi="Times New Roman" w:cs="Times New Roman"/>
          <w:b/>
        </w:rPr>
      </w:pPr>
    </w:p>
    <w:p w14:paraId="6F92D174" w14:textId="77777777" w:rsidR="00792072" w:rsidRPr="00D31300" w:rsidRDefault="00792072" w:rsidP="00792072">
      <w:pPr>
        <w:spacing w:line="276" w:lineRule="auto"/>
        <w:jc w:val="center"/>
        <w:rPr>
          <w:rFonts w:ascii="Times New Roman" w:hAnsi="Times New Roman" w:cs="Times New Roman"/>
          <w:b/>
        </w:rPr>
      </w:pPr>
    </w:p>
    <w:p w14:paraId="6E7A393D" w14:textId="77777777" w:rsidR="00792072" w:rsidRPr="00D31300" w:rsidRDefault="00792072" w:rsidP="00792072">
      <w:pPr>
        <w:spacing w:line="276" w:lineRule="auto"/>
        <w:jc w:val="center"/>
        <w:rPr>
          <w:rFonts w:ascii="Times New Roman" w:hAnsi="Times New Roman" w:cs="Times New Roman"/>
          <w:b/>
        </w:rPr>
      </w:pPr>
    </w:p>
    <w:p w14:paraId="61F2BACA" w14:textId="77777777" w:rsidR="00792072" w:rsidRPr="00D31300" w:rsidRDefault="00792072" w:rsidP="00792072">
      <w:pPr>
        <w:spacing w:line="276" w:lineRule="auto"/>
        <w:jc w:val="center"/>
        <w:rPr>
          <w:rFonts w:ascii="Times New Roman" w:hAnsi="Times New Roman" w:cs="Times New Roman"/>
          <w:b/>
        </w:rPr>
      </w:pPr>
    </w:p>
    <w:p w14:paraId="37F4CB4C" w14:textId="77777777" w:rsidR="00792072" w:rsidRPr="00D31300" w:rsidRDefault="00792072" w:rsidP="00792072">
      <w:pPr>
        <w:spacing w:line="276" w:lineRule="auto"/>
        <w:jc w:val="center"/>
        <w:rPr>
          <w:rFonts w:ascii="Times New Roman" w:hAnsi="Times New Roman" w:cs="Times New Roman"/>
          <w:b/>
        </w:rPr>
      </w:pPr>
    </w:p>
    <w:p w14:paraId="4527FC60" w14:textId="77777777" w:rsidR="00792072" w:rsidRPr="00D31300" w:rsidRDefault="00792072" w:rsidP="00792072">
      <w:pPr>
        <w:spacing w:line="276" w:lineRule="auto"/>
        <w:jc w:val="center"/>
        <w:rPr>
          <w:rFonts w:ascii="Times New Roman" w:hAnsi="Times New Roman" w:cs="Times New Roman"/>
          <w:b/>
        </w:rPr>
      </w:pPr>
    </w:p>
    <w:p w14:paraId="2A09B995" w14:textId="77777777" w:rsidR="00792072" w:rsidRPr="00D31300" w:rsidRDefault="00792072" w:rsidP="00792072">
      <w:pPr>
        <w:spacing w:line="276" w:lineRule="auto"/>
        <w:jc w:val="center"/>
        <w:rPr>
          <w:rFonts w:ascii="Times New Roman" w:hAnsi="Times New Roman" w:cs="Times New Roman"/>
          <w:b/>
        </w:rPr>
      </w:pPr>
    </w:p>
    <w:p w14:paraId="52214046" w14:textId="77777777" w:rsidR="00792072" w:rsidRPr="00D31300" w:rsidRDefault="00792072" w:rsidP="00792072">
      <w:pPr>
        <w:spacing w:line="276" w:lineRule="auto"/>
        <w:jc w:val="center"/>
        <w:rPr>
          <w:rFonts w:ascii="Times New Roman" w:hAnsi="Times New Roman" w:cs="Times New Roman"/>
          <w:b/>
        </w:rPr>
      </w:pPr>
    </w:p>
    <w:p w14:paraId="60ABB1A4" w14:textId="77777777" w:rsidR="00792072" w:rsidRPr="00D31300" w:rsidRDefault="00792072" w:rsidP="00792072">
      <w:pPr>
        <w:spacing w:line="276" w:lineRule="auto"/>
        <w:jc w:val="center"/>
        <w:rPr>
          <w:rFonts w:ascii="Times New Roman" w:hAnsi="Times New Roman" w:cs="Times New Roman"/>
          <w:b/>
        </w:rPr>
      </w:pPr>
    </w:p>
    <w:p w14:paraId="35CAD637" w14:textId="77777777" w:rsidR="00792072" w:rsidRPr="00D31300" w:rsidRDefault="00792072" w:rsidP="00792072">
      <w:pPr>
        <w:spacing w:line="276" w:lineRule="auto"/>
        <w:jc w:val="center"/>
        <w:rPr>
          <w:rFonts w:ascii="Times New Roman" w:hAnsi="Times New Roman" w:cs="Times New Roman"/>
          <w:b/>
        </w:rPr>
      </w:pPr>
    </w:p>
    <w:p w14:paraId="4188DC90" w14:textId="77777777" w:rsidR="00792072" w:rsidRPr="00D31300" w:rsidRDefault="00792072" w:rsidP="00792072">
      <w:pPr>
        <w:spacing w:line="276" w:lineRule="auto"/>
        <w:jc w:val="center"/>
        <w:rPr>
          <w:rFonts w:ascii="Times New Roman" w:hAnsi="Times New Roman" w:cs="Times New Roman"/>
          <w:b/>
        </w:rPr>
      </w:pPr>
    </w:p>
    <w:p w14:paraId="3A825F52" w14:textId="77777777" w:rsidR="00792072" w:rsidRPr="00D31300" w:rsidRDefault="00792072" w:rsidP="00792072">
      <w:pPr>
        <w:spacing w:line="276" w:lineRule="auto"/>
        <w:jc w:val="center"/>
        <w:rPr>
          <w:rFonts w:ascii="Times New Roman" w:hAnsi="Times New Roman" w:cs="Times New Roman"/>
          <w:b/>
        </w:rPr>
      </w:pPr>
    </w:p>
    <w:p w14:paraId="51944053" w14:textId="77777777" w:rsidR="00BD3E7D" w:rsidRPr="00D31300" w:rsidRDefault="00BD3E7D" w:rsidP="00792072">
      <w:pPr>
        <w:spacing w:line="276" w:lineRule="auto"/>
        <w:jc w:val="center"/>
        <w:rPr>
          <w:rFonts w:ascii="Times New Roman" w:hAnsi="Times New Roman" w:cs="Times New Roman"/>
          <w:b/>
        </w:rPr>
      </w:pPr>
    </w:p>
    <w:p w14:paraId="3F748F50" w14:textId="77777777" w:rsidR="00BD3E7D" w:rsidRPr="00D31300" w:rsidRDefault="00BD3E7D" w:rsidP="00792072">
      <w:pPr>
        <w:spacing w:line="276" w:lineRule="auto"/>
        <w:jc w:val="center"/>
        <w:rPr>
          <w:rFonts w:ascii="Times New Roman" w:hAnsi="Times New Roman" w:cs="Times New Roman"/>
          <w:b/>
        </w:rPr>
      </w:pPr>
    </w:p>
    <w:p w14:paraId="368FB2EB" w14:textId="77777777" w:rsidR="00792072" w:rsidRPr="00D31300" w:rsidRDefault="00792072" w:rsidP="00792072">
      <w:pPr>
        <w:spacing w:line="276" w:lineRule="auto"/>
        <w:jc w:val="center"/>
        <w:rPr>
          <w:rFonts w:ascii="Times New Roman" w:hAnsi="Times New Roman" w:cs="Times New Roman"/>
          <w:b/>
        </w:rPr>
      </w:pPr>
    </w:p>
    <w:p w14:paraId="2CB00CBA" w14:textId="77777777" w:rsidR="000B0A0D" w:rsidRPr="00D31300" w:rsidRDefault="000B0A0D" w:rsidP="00792072">
      <w:pPr>
        <w:spacing w:line="276" w:lineRule="auto"/>
        <w:jc w:val="center"/>
        <w:rPr>
          <w:rFonts w:ascii="Times New Roman" w:hAnsi="Times New Roman" w:cs="Times New Roman"/>
          <w:b/>
        </w:rPr>
      </w:pPr>
    </w:p>
    <w:p w14:paraId="78E4FA82" w14:textId="77777777" w:rsidR="000B0A0D" w:rsidRPr="00D31300" w:rsidRDefault="000B0A0D" w:rsidP="00792072">
      <w:pPr>
        <w:spacing w:line="276" w:lineRule="auto"/>
        <w:jc w:val="center"/>
        <w:rPr>
          <w:rFonts w:ascii="Times New Roman" w:hAnsi="Times New Roman" w:cs="Times New Roman"/>
          <w:b/>
        </w:rPr>
      </w:pPr>
    </w:p>
    <w:p w14:paraId="1AF9FE08" w14:textId="77777777" w:rsidR="00F56718" w:rsidRPr="00D31300" w:rsidRDefault="00F56718" w:rsidP="00792072">
      <w:pPr>
        <w:spacing w:line="276" w:lineRule="auto"/>
        <w:jc w:val="center"/>
        <w:rPr>
          <w:rFonts w:ascii="Times New Roman" w:hAnsi="Times New Roman" w:cs="Times New Roman"/>
          <w:b/>
        </w:rPr>
      </w:pPr>
    </w:p>
    <w:p w14:paraId="03932F29" w14:textId="77777777" w:rsidR="00F56718" w:rsidRPr="00D31300" w:rsidRDefault="00F56718" w:rsidP="00792072">
      <w:pPr>
        <w:spacing w:line="276" w:lineRule="auto"/>
        <w:jc w:val="center"/>
        <w:rPr>
          <w:rFonts w:ascii="Times New Roman" w:hAnsi="Times New Roman" w:cs="Times New Roman"/>
          <w:b/>
        </w:rPr>
      </w:pPr>
    </w:p>
    <w:p w14:paraId="4084D87D" w14:textId="77777777" w:rsidR="00F56718" w:rsidRPr="00D31300" w:rsidRDefault="00F56718" w:rsidP="00792072">
      <w:pPr>
        <w:spacing w:line="276" w:lineRule="auto"/>
        <w:jc w:val="center"/>
        <w:rPr>
          <w:rFonts w:ascii="Times New Roman" w:hAnsi="Times New Roman" w:cs="Times New Roman"/>
          <w:b/>
        </w:rPr>
      </w:pPr>
    </w:p>
    <w:p w14:paraId="43720DC6" w14:textId="77777777" w:rsidR="00F56718" w:rsidRPr="00D31300" w:rsidRDefault="00F56718" w:rsidP="00792072">
      <w:pPr>
        <w:spacing w:line="276" w:lineRule="auto"/>
        <w:jc w:val="center"/>
        <w:rPr>
          <w:rFonts w:ascii="Times New Roman" w:hAnsi="Times New Roman" w:cs="Times New Roman"/>
          <w:b/>
        </w:rPr>
      </w:pPr>
    </w:p>
    <w:p w14:paraId="09874105" w14:textId="77777777" w:rsidR="00F56718" w:rsidRPr="00D31300" w:rsidRDefault="00F56718" w:rsidP="00792072">
      <w:pPr>
        <w:spacing w:line="276" w:lineRule="auto"/>
        <w:jc w:val="center"/>
        <w:rPr>
          <w:rFonts w:ascii="Times New Roman" w:hAnsi="Times New Roman" w:cs="Times New Roman"/>
          <w:b/>
        </w:rPr>
      </w:pPr>
    </w:p>
    <w:p w14:paraId="036B3D40" w14:textId="77777777" w:rsidR="000B0A0D" w:rsidRPr="00D31300" w:rsidRDefault="000B0A0D" w:rsidP="00792072">
      <w:pPr>
        <w:spacing w:line="276" w:lineRule="auto"/>
        <w:jc w:val="center"/>
        <w:rPr>
          <w:rFonts w:ascii="Times New Roman" w:hAnsi="Times New Roman" w:cs="Times New Roman"/>
          <w:b/>
        </w:rPr>
      </w:pPr>
    </w:p>
    <w:p w14:paraId="41CFAAF3" w14:textId="77777777" w:rsidR="00792072" w:rsidRPr="00D31300" w:rsidRDefault="00792072" w:rsidP="00792072">
      <w:pPr>
        <w:spacing w:line="276" w:lineRule="auto"/>
        <w:jc w:val="center"/>
        <w:rPr>
          <w:rFonts w:ascii="Times New Roman" w:hAnsi="Times New Roman" w:cs="Times New Roman"/>
          <w:b/>
        </w:rPr>
      </w:pPr>
    </w:p>
    <w:p w14:paraId="6E2D3772" w14:textId="0364E9EE" w:rsidR="00C47EFA" w:rsidRPr="00D31300" w:rsidRDefault="00C47EFA" w:rsidP="00792072">
      <w:pPr>
        <w:pStyle w:val="Ttulo6"/>
        <w:tabs>
          <w:tab w:val="left" w:pos="0"/>
        </w:tabs>
        <w:spacing w:before="0" w:after="0" w:line="276" w:lineRule="auto"/>
        <w:jc w:val="center"/>
        <w:rPr>
          <w:rFonts w:ascii="Times New Roman" w:hAnsi="Times New Roman"/>
          <w:sz w:val="24"/>
          <w:szCs w:val="24"/>
        </w:rPr>
      </w:pPr>
      <w:r w:rsidRPr="00D31300">
        <w:rPr>
          <w:rFonts w:ascii="Times New Roman" w:hAnsi="Times New Roman"/>
          <w:sz w:val="24"/>
          <w:szCs w:val="24"/>
        </w:rPr>
        <w:lastRenderedPageBreak/>
        <w:t xml:space="preserve">PROCESSO DE </w:t>
      </w:r>
      <w:r w:rsidR="009806E1" w:rsidRPr="00D31300">
        <w:rPr>
          <w:rFonts w:ascii="Times New Roman" w:hAnsi="Times New Roman"/>
          <w:sz w:val="24"/>
          <w:szCs w:val="24"/>
        </w:rPr>
        <w:t>LICITAÇÃO N.</w:t>
      </w:r>
      <w:r w:rsidRPr="00D31300">
        <w:rPr>
          <w:rFonts w:ascii="Times New Roman" w:hAnsi="Times New Roman"/>
          <w:sz w:val="24"/>
          <w:szCs w:val="24"/>
        </w:rPr>
        <w:t xml:space="preserve"> </w:t>
      </w:r>
      <w:r w:rsidR="00FF23EF">
        <w:rPr>
          <w:rFonts w:ascii="Times New Roman" w:hAnsi="Times New Roman"/>
          <w:sz w:val="24"/>
          <w:szCs w:val="24"/>
        </w:rPr>
        <w:t>13/2022</w:t>
      </w:r>
    </w:p>
    <w:p w14:paraId="57B50EBE" w14:textId="77777777" w:rsidR="009806E1" w:rsidRPr="00D31300" w:rsidRDefault="009806E1" w:rsidP="00792072">
      <w:pPr>
        <w:spacing w:line="276" w:lineRule="auto"/>
        <w:rPr>
          <w:rFonts w:ascii="Times New Roman" w:hAnsi="Times New Roman" w:cs="Times New Roman"/>
          <w:lang w:eastAsia="pt-BR" w:bidi="ar-SA"/>
        </w:rPr>
      </w:pPr>
    </w:p>
    <w:p w14:paraId="58037274" w14:textId="2D62C53F" w:rsidR="00C47EFA" w:rsidRPr="00D31300" w:rsidRDefault="00C47EFA" w:rsidP="00792072">
      <w:pPr>
        <w:spacing w:line="276" w:lineRule="auto"/>
        <w:jc w:val="center"/>
        <w:rPr>
          <w:rFonts w:ascii="Times New Roman" w:hAnsi="Times New Roman" w:cs="Times New Roman"/>
          <w:b/>
        </w:rPr>
      </w:pPr>
      <w:r w:rsidRPr="00D31300">
        <w:rPr>
          <w:rFonts w:ascii="Times New Roman" w:hAnsi="Times New Roman" w:cs="Times New Roman"/>
          <w:b/>
        </w:rPr>
        <w:t xml:space="preserve">PREGÃO PRESENCIAL PP N. </w:t>
      </w:r>
      <w:r w:rsidR="00FF23EF">
        <w:rPr>
          <w:rFonts w:ascii="Times New Roman" w:hAnsi="Times New Roman" w:cs="Times New Roman"/>
          <w:b/>
        </w:rPr>
        <w:t>13/2022</w:t>
      </w:r>
    </w:p>
    <w:p w14:paraId="174AA768" w14:textId="77777777" w:rsidR="009806E1" w:rsidRPr="00D31300" w:rsidRDefault="00666C6B" w:rsidP="00792072">
      <w:pPr>
        <w:tabs>
          <w:tab w:val="left" w:pos="9062"/>
        </w:tabs>
        <w:spacing w:line="276" w:lineRule="auto"/>
        <w:rPr>
          <w:rFonts w:ascii="Times New Roman" w:hAnsi="Times New Roman" w:cs="Times New Roman"/>
          <w:b/>
          <w:bCs/>
        </w:rPr>
      </w:pPr>
      <w:r w:rsidRPr="00D31300">
        <w:rPr>
          <w:rFonts w:ascii="Times New Roman" w:hAnsi="Times New Roman" w:cs="Times New Roman"/>
          <w:b/>
          <w:bCs/>
        </w:rPr>
        <w:tab/>
      </w:r>
    </w:p>
    <w:p w14:paraId="2604FD66" w14:textId="77777777" w:rsidR="00C47EFA" w:rsidRPr="00D31300" w:rsidRDefault="00C47EFA" w:rsidP="00792072">
      <w:pPr>
        <w:pStyle w:val="Ttulo6"/>
        <w:tabs>
          <w:tab w:val="left" w:pos="0"/>
        </w:tabs>
        <w:spacing w:before="0" w:after="0" w:line="276" w:lineRule="auto"/>
        <w:jc w:val="center"/>
        <w:rPr>
          <w:rFonts w:ascii="Times New Roman" w:hAnsi="Times New Roman"/>
          <w:sz w:val="24"/>
          <w:szCs w:val="24"/>
        </w:rPr>
      </w:pPr>
      <w:r w:rsidRPr="00D31300">
        <w:rPr>
          <w:rFonts w:ascii="Times New Roman" w:hAnsi="Times New Roman"/>
          <w:sz w:val="24"/>
          <w:szCs w:val="24"/>
        </w:rPr>
        <w:t>ANEXO I</w:t>
      </w:r>
    </w:p>
    <w:p w14:paraId="287A09DF" w14:textId="77777777" w:rsidR="00C47EFA" w:rsidRPr="00D31300" w:rsidRDefault="00C47EFA" w:rsidP="00792072">
      <w:pPr>
        <w:pStyle w:val="Ttulo4"/>
        <w:tabs>
          <w:tab w:val="left" w:pos="360"/>
        </w:tabs>
        <w:suppressAutoHyphens/>
        <w:spacing w:line="276" w:lineRule="auto"/>
        <w:jc w:val="both"/>
        <w:rPr>
          <w:szCs w:val="24"/>
        </w:rPr>
      </w:pPr>
    </w:p>
    <w:p w14:paraId="6CD9855A" w14:textId="77777777" w:rsidR="00C47EFA" w:rsidRPr="00D31300" w:rsidRDefault="005B794F" w:rsidP="00792072">
      <w:pPr>
        <w:pStyle w:val="Ttulo4"/>
        <w:tabs>
          <w:tab w:val="left" w:pos="284"/>
        </w:tabs>
        <w:suppressAutoHyphens/>
        <w:spacing w:line="276" w:lineRule="auto"/>
        <w:jc w:val="center"/>
        <w:rPr>
          <w:b/>
          <w:szCs w:val="24"/>
        </w:rPr>
      </w:pPr>
      <w:r w:rsidRPr="00D31300">
        <w:rPr>
          <w:b/>
          <w:szCs w:val="24"/>
        </w:rPr>
        <w:t>TERMO DE REFERÊNCIA / MODELO DA PROPOSTA</w:t>
      </w:r>
    </w:p>
    <w:p w14:paraId="6FDDC9A0" w14:textId="77777777" w:rsidR="00C47EFA" w:rsidRPr="00D31300" w:rsidRDefault="00C47EFA" w:rsidP="00792072">
      <w:pPr>
        <w:spacing w:line="276" w:lineRule="auto"/>
        <w:rPr>
          <w:rFonts w:ascii="Times New Roman" w:hAnsi="Times New Roman" w:cs="Times New Roman"/>
          <w:lang w:val="x-none" w:eastAsia="x-none"/>
        </w:rPr>
      </w:pPr>
    </w:p>
    <w:p w14:paraId="4A0A2D04" w14:textId="4CA6A0BB" w:rsidR="00C63759" w:rsidRPr="00D31300" w:rsidRDefault="00792072" w:rsidP="00C63759">
      <w:pPr>
        <w:pStyle w:val="PargrafodaLista"/>
        <w:spacing w:line="276" w:lineRule="auto"/>
        <w:ind w:left="0"/>
        <w:rPr>
          <w:rFonts w:ascii="Times New Roman" w:hAnsi="Times New Roman" w:cs="Times New Roman"/>
          <w:b/>
          <w:sz w:val="24"/>
          <w:szCs w:val="24"/>
        </w:rPr>
      </w:pPr>
      <w:r w:rsidRPr="00D31300">
        <w:rPr>
          <w:rFonts w:ascii="Times New Roman" w:hAnsi="Times New Roman" w:cs="Times New Roman"/>
          <w:b/>
          <w:sz w:val="24"/>
          <w:szCs w:val="24"/>
        </w:rPr>
        <w:t>1.</w:t>
      </w:r>
      <w:r w:rsidR="00C47EFA" w:rsidRPr="00D31300">
        <w:rPr>
          <w:rFonts w:ascii="Times New Roman" w:hAnsi="Times New Roman" w:cs="Times New Roman"/>
          <w:b/>
          <w:sz w:val="24"/>
          <w:szCs w:val="24"/>
        </w:rPr>
        <w:t xml:space="preserve"> DO OBJETO:</w:t>
      </w:r>
      <w:r w:rsidR="00C47EFA" w:rsidRPr="00D31300">
        <w:rPr>
          <w:rFonts w:ascii="Times New Roman" w:hAnsi="Times New Roman" w:cs="Times New Roman"/>
          <w:b/>
          <w:bCs/>
          <w:sz w:val="24"/>
          <w:szCs w:val="24"/>
        </w:rPr>
        <w:t xml:space="preserve"> </w:t>
      </w:r>
      <w:r w:rsidR="00BE7BE5" w:rsidRPr="00D31300">
        <w:rPr>
          <w:rFonts w:ascii="Times New Roman" w:hAnsi="Times New Roman" w:cs="Times New Roman"/>
          <w:b/>
          <w:sz w:val="24"/>
          <w:szCs w:val="24"/>
        </w:rPr>
        <w:t xml:space="preserve">AQUISIÇÃO DE </w:t>
      </w:r>
      <w:r w:rsidR="00BE7BE5">
        <w:rPr>
          <w:rFonts w:ascii="Times New Roman" w:hAnsi="Times New Roman" w:cs="Times New Roman"/>
          <w:b/>
          <w:sz w:val="24"/>
          <w:szCs w:val="24"/>
        </w:rPr>
        <w:t>ÁGUA, CAFÉ E GÁS,</w:t>
      </w:r>
      <w:r w:rsidR="00BE7BE5" w:rsidRPr="00D31300">
        <w:rPr>
          <w:rFonts w:ascii="Times New Roman" w:hAnsi="Times New Roman" w:cs="Times New Roman"/>
          <w:b/>
          <w:sz w:val="24"/>
          <w:szCs w:val="24"/>
        </w:rPr>
        <w:t xml:space="preserve"> A SEREM UTILIZADOS PELAS SECRETARIAS MUNICIPAIS, INCLUINDO FUNDO MUNICIPAL DE SAÚDE E ASSISTÊNCIA SOCIAL, CONFORME ESPECIFICAÇÕES DO ANEXO I, QUE FAZ PARTE INTEGRANTE DO EDITAL.</w:t>
      </w:r>
    </w:p>
    <w:p w14:paraId="7AF03081" w14:textId="77777777" w:rsidR="00C47EFA" w:rsidRPr="00D31300" w:rsidRDefault="00C47EFA" w:rsidP="00C63759">
      <w:pPr>
        <w:widowControl w:val="0"/>
        <w:tabs>
          <w:tab w:val="left" w:pos="426"/>
        </w:tabs>
        <w:autoSpaceDE w:val="0"/>
        <w:autoSpaceDN w:val="0"/>
        <w:adjustRightInd w:val="0"/>
        <w:spacing w:before="16" w:line="276" w:lineRule="auto"/>
        <w:rPr>
          <w:rFonts w:ascii="Times New Roman" w:hAnsi="Times New Roman" w:cs="Times New Roman"/>
          <w:color w:val="000000"/>
        </w:rPr>
      </w:pPr>
    </w:p>
    <w:tbl>
      <w:tblPr>
        <w:tblStyle w:val="Tabelacomgrade"/>
        <w:tblW w:w="0" w:type="auto"/>
        <w:tblLook w:val="04A0" w:firstRow="1" w:lastRow="0" w:firstColumn="1" w:lastColumn="0" w:noHBand="0" w:noVBand="1"/>
      </w:tblPr>
      <w:tblGrid>
        <w:gridCol w:w="846"/>
        <w:gridCol w:w="1701"/>
        <w:gridCol w:w="4111"/>
        <w:gridCol w:w="1559"/>
        <w:gridCol w:w="1519"/>
      </w:tblGrid>
      <w:tr w:rsidR="00D4660E" w:rsidRPr="00D31300" w14:paraId="39CE509C" w14:textId="77777777" w:rsidTr="00753FE0">
        <w:tc>
          <w:tcPr>
            <w:tcW w:w="846" w:type="dxa"/>
          </w:tcPr>
          <w:p w14:paraId="36F8E1D0" w14:textId="7243D32F"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ITEM</w:t>
            </w:r>
          </w:p>
        </w:tc>
        <w:tc>
          <w:tcPr>
            <w:tcW w:w="1701" w:type="dxa"/>
          </w:tcPr>
          <w:p w14:paraId="04FBBCDC" w14:textId="2F09B55A"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QUANTIDADE</w:t>
            </w:r>
          </w:p>
        </w:tc>
        <w:tc>
          <w:tcPr>
            <w:tcW w:w="4111" w:type="dxa"/>
          </w:tcPr>
          <w:p w14:paraId="106B3FF2" w14:textId="09E47FF1"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DESCRIÇÃO</w:t>
            </w:r>
          </w:p>
        </w:tc>
        <w:tc>
          <w:tcPr>
            <w:tcW w:w="1559" w:type="dxa"/>
          </w:tcPr>
          <w:p w14:paraId="488904A9" w14:textId="16BA9ED0"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VALOR UNITÁRIO</w:t>
            </w:r>
          </w:p>
        </w:tc>
        <w:tc>
          <w:tcPr>
            <w:tcW w:w="1519" w:type="dxa"/>
          </w:tcPr>
          <w:p w14:paraId="4B849ED6" w14:textId="2063074D"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VALOR TOTAL</w:t>
            </w:r>
          </w:p>
        </w:tc>
      </w:tr>
      <w:tr w:rsidR="00D4660E" w:rsidRPr="00D31300" w14:paraId="005B822B" w14:textId="77777777" w:rsidTr="00447C1E">
        <w:tc>
          <w:tcPr>
            <w:tcW w:w="846" w:type="dxa"/>
          </w:tcPr>
          <w:p w14:paraId="3AF7347C" w14:textId="45EDBFF8"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w:t>
            </w:r>
          </w:p>
        </w:tc>
        <w:tc>
          <w:tcPr>
            <w:tcW w:w="1701" w:type="dxa"/>
          </w:tcPr>
          <w:p w14:paraId="38A53B49" w14:textId="16DB6254" w:rsidR="00D4660E" w:rsidRPr="00D31300" w:rsidRDefault="00023927" w:rsidP="00BA3B29">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2.800</w:t>
            </w:r>
          </w:p>
        </w:tc>
        <w:tc>
          <w:tcPr>
            <w:tcW w:w="4111" w:type="dxa"/>
          </w:tcPr>
          <w:p w14:paraId="55C80329" w14:textId="763C2B1B" w:rsidR="00D4660E" w:rsidRPr="00D31300" w:rsidRDefault="00D4660E" w:rsidP="00D31300">
            <w:pPr>
              <w:pStyle w:val="PargrafodaLista"/>
              <w:tabs>
                <w:tab w:val="left" w:pos="426"/>
                <w:tab w:val="left" w:pos="7371"/>
              </w:tabs>
              <w:spacing w:line="276" w:lineRule="auto"/>
              <w:ind w:left="0"/>
              <w:jc w:val="center"/>
              <w:rPr>
                <w:rFonts w:ascii="Times New Roman" w:hAnsi="Times New Roman" w:cs="Times New Roman"/>
                <w:szCs w:val="24"/>
              </w:rPr>
            </w:pPr>
            <w:r w:rsidRPr="00D4660E">
              <w:rPr>
                <w:rFonts w:ascii="Times New Roman" w:hAnsi="Times New Roman" w:cs="Times New Roman" w:hint="eastAsia"/>
                <w:szCs w:val="24"/>
              </w:rPr>
              <w:t xml:space="preserve">ÁGUA MINERAL SEM GÁS  - </w:t>
            </w:r>
            <w:r w:rsidR="00193EB7" w:rsidRPr="00D4660E">
              <w:rPr>
                <w:rFonts w:ascii="Times New Roman" w:hAnsi="Times New Roman" w:cs="Times New Roman"/>
                <w:szCs w:val="24"/>
              </w:rPr>
              <w:t>embalagem plástica com 20 litros. deverá constar certificado de autorização dos órgãos competentes, data de fabricação e prazo de validade para no mínimo 02 meses apartir da entrega.</w:t>
            </w:r>
          </w:p>
        </w:tc>
        <w:tc>
          <w:tcPr>
            <w:tcW w:w="1559" w:type="dxa"/>
          </w:tcPr>
          <w:p w14:paraId="35E028E0" w14:textId="3AAD2623" w:rsidR="00D4660E" w:rsidRPr="00D31300" w:rsidRDefault="00D4660E"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R$ 1</w:t>
            </w:r>
            <w:r w:rsidR="00023927">
              <w:rPr>
                <w:rFonts w:ascii="Times New Roman" w:hAnsi="Times New Roman" w:cs="Times New Roman"/>
                <w:szCs w:val="24"/>
              </w:rPr>
              <w:t>1</w:t>
            </w:r>
            <w:r w:rsidRPr="00D31300">
              <w:rPr>
                <w:rFonts w:ascii="Times New Roman" w:hAnsi="Times New Roman" w:cs="Times New Roman"/>
                <w:szCs w:val="24"/>
              </w:rPr>
              <w:t>,00</w:t>
            </w:r>
          </w:p>
        </w:tc>
        <w:tc>
          <w:tcPr>
            <w:tcW w:w="1519" w:type="dxa"/>
          </w:tcPr>
          <w:p w14:paraId="738CEC8B" w14:textId="4B2EDAB3" w:rsidR="00D4660E" w:rsidRPr="00D31300" w:rsidRDefault="00D4660E"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 xml:space="preserve">R$ </w:t>
            </w:r>
            <w:r w:rsidR="00023927">
              <w:rPr>
                <w:rFonts w:ascii="Times New Roman" w:hAnsi="Times New Roman" w:cs="Times New Roman"/>
                <w:szCs w:val="24"/>
              </w:rPr>
              <w:t>30.800,00</w:t>
            </w:r>
          </w:p>
        </w:tc>
      </w:tr>
      <w:tr w:rsidR="00D4660E" w:rsidRPr="00D31300" w14:paraId="1AFFED66" w14:textId="77777777" w:rsidTr="00447C1E">
        <w:tc>
          <w:tcPr>
            <w:tcW w:w="846" w:type="dxa"/>
          </w:tcPr>
          <w:p w14:paraId="519D4DDD" w14:textId="00C4155F" w:rsidR="00D4660E" w:rsidRPr="00D31300" w:rsidRDefault="00FD0D42" w:rsidP="00BA3B29">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2</w:t>
            </w:r>
          </w:p>
        </w:tc>
        <w:tc>
          <w:tcPr>
            <w:tcW w:w="1701" w:type="dxa"/>
          </w:tcPr>
          <w:p w14:paraId="1AC0F181" w14:textId="7A3DC198"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400</w:t>
            </w:r>
          </w:p>
        </w:tc>
        <w:tc>
          <w:tcPr>
            <w:tcW w:w="4111" w:type="dxa"/>
          </w:tcPr>
          <w:p w14:paraId="04385CA5" w14:textId="5CC328F8"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sidRPr="00D4660E">
              <w:rPr>
                <w:rFonts w:ascii="Times New Roman" w:hAnsi="Times New Roman" w:cs="Times New Roman" w:hint="eastAsia"/>
                <w:szCs w:val="24"/>
              </w:rPr>
              <w:t>ÁGUA MINERAL sem gás de 500 ml, fardo com 12 unidades. Deverá conter  tabela nutricional, data de fabricação e validade mínima de 04 meses na data de entrega.</w:t>
            </w:r>
          </w:p>
        </w:tc>
        <w:tc>
          <w:tcPr>
            <w:tcW w:w="1559" w:type="dxa"/>
          </w:tcPr>
          <w:p w14:paraId="76FD9809" w14:textId="6F76569C" w:rsidR="00D4660E" w:rsidRPr="00D31300" w:rsidRDefault="00D4660E"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 xml:space="preserve">R$ </w:t>
            </w:r>
            <w:r w:rsidR="00E42033">
              <w:rPr>
                <w:rFonts w:ascii="Times New Roman" w:hAnsi="Times New Roman" w:cs="Times New Roman"/>
                <w:szCs w:val="24"/>
              </w:rPr>
              <w:t>12,24</w:t>
            </w:r>
          </w:p>
        </w:tc>
        <w:tc>
          <w:tcPr>
            <w:tcW w:w="1519" w:type="dxa"/>
          </w:tcPr>
          <w:p w14:paraId="79BE779E" w14:textId="27D8AE93" w:rsidR="00D4660E" w:rsidRPr="00D31300" w:rsidRDefault="00D4660E"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 xml:space="preserve">R$ </w:t>
            </w:r>
            <w:r w:rsidR="00E42033">
              <w:rPr>
                <w:rFonts w:ascii="Times New Roman" w:hAnsi="Times New Roman" w:cs="Times New Roman"/>
                <w:szCs w:val="24"/>
              </w:rPr>
              <w:t>4.896,00</w:t>
            </w:r>
          </w:p>
        </w:tc>
      </w:tr>
      <w:tr w:rsidR="00D4660E" w:rsidRPr="00D31300" w14:paraId="1DF4F4F5" w14:textId="77777777" w:rsidTr="00447C1E">
        <w:tc>
          <w:tcPr>
            <w:tcW w:w="846" w:type="dxa"/>
          </w:tcPr>
          <w:p w14:paraId="6743256A" w14:textId="7CAE82C9" w:rsidR="00D4660E" w:rsidRPr="00D31300" w:rsidRDefault="00FD0D42" w:rsidP="00BA3B29">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3</w:t>
            </w:r>
          </w:p>
        </w:tc>
        <w:tc>
          <w:tcPr>
            <w:tcW w:w="1701" w:type="dxa"/>
          </w:tcPr>
          <w:p w14:paraId="15FF38AA" w14:textId="02A1A962" w:rsidR="00D4660E" w:rsidRPr="00D31300" w:rsidRDefault="00F404E6" w:rsidP="00BA3B29">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150</w:t>
            </w:r>
          </w:p>
        </w:tc>
        <w:tc>
          <w:tcPr>
            <w:tcW w:w="4111" w:type="dxa"/>
          </w:tcPr>
          <w:p w14:paraId="16602BED" w14:textId="171B1AA5" w:rsidR="00D4660E" w:rsidRPr="00D4660E" w:rsidRDefault="00D4660E" w:rsidP="00D4660E">
            <w:pPr>
              <w:jc w:val="center"/>
              <w:rPr>
                <w:rFonts w:hint="eastAsia"/>
                <w:lang w:val="pt-PT" w:eastAsia="pt-PT" w:bidi="pt-PT"/>
              </w:rPr>
            </w:pPr>
            <w:r w:rsidRPr="00D4660E">
              <w:rPr>
                <w:rFonts w:hint="eastAsia"/>
                <w:lang w:val="pt-PT" w:eastAsia="pt-PT" w:bidi="pt-PT"/>
              </w:rPr>
              <w:t>ÁGUA MINERAL  em galão de 5 L - Embalagem plástica com alça, informação nutricional e prazo de validade.</w:t>
            </w:r>
          </w:p>
        </w:tc>
        <w:tc>
          <w:tcPr>
            <w:tcW w:w="1559" w:type="dxa"/>
          </w:tcPr>
          <w:p w14:paraId="7B2D8D79" w14:textId="1248CADE" w:rsidR="00D4660E" w:rsidRPr="00D31300" w:rsidRDefault="00D4660E"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 xml:space="preserve">R$ </w:t>
            </w:r>
            <w:r w:rsidR="00F404E6">
              <w:rPr>
                <w:rFonts w:ascii="Times New Roman" w:hAnsi="Times New Roman" w:cs="Times New Roman"/>
                <w:szCs w:val="24"/>
              </w:rPr>
              <w:t>6,00</w:t>
            </w:r>
          </w:p>
        </w:tc>
        <w:tc>
          <w:tcPr>
            <w:tcW w:w="1519" w:type="dxa"/>
          </w:tcPr>
          <w:p w14:paraId="1D99523F" w14:textId="38F6EBF1" w:rsidR="00D4660E" w:rsidRPr="00D31300" w:rsidRDefault="00D4660E"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R$ 900,00</w:t>
            </w:r>
          </w:p>
        </w:tc>
      </w:tr>
      <w:tr w:rsidR="00D4660E" w:rsidRPr="00D31300" w14:paraId="7B85ECDE" w14:textId="77777777" w:rsidTr="00447C1E">
        <w:tc>
          <w:tcPr>
            <w:tcW w:w="846" w:type="dxa"/>
          </w:tcPr>
          <w:p w14:paraId="59662C13" w14:textId="1940B27E" w:rsidR="00D4660E" w:rsidRPr="00D31300" w:rsidRDefault="00FD0D42" w:rsidP="00BA3B29">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4</w:t>
            </w:r>
          </w:p>
        </w:tc>
        <w:tc>
          <w:tcPr>
            <w:tcW w:w="1701" w:type="dxa"/>
          </w:tcPr>
          <w:p w14:paraId="3FB5C346" w14:textId="40EB6F83" w:rsidR="00D4660E" w:rsidRPr="00D31300" w:rsidRDefault="00D4660E" w:rsidP="00BA3B29">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1.</w:t>
            </w:r>
            <w:r w:rsidR="00875019">
              <w:rPr>
                <w:rFonts w:ascii="Times New Roman" w:hAnsi="Times New Roman" w:cs="Times New Roman"/>
                <w:szCs w:val="24"/>
              </w:rPr>
              <w:t>070</w:t>
            </w:r>
          </w:p>
        </w:tc>
        <w:tc>
          <w:tcPr>
            <w:tcW w:w="4111" w:type="dxa"/>
          </w:tcPr>
          <w:p w14:paraId="49F4E3DE" w14:textId="332382B4" w:rsidR="00D4660E" w:rsidRPr="00D31300" w:rsidRDefault="00564F24" w:rsidP="00BA3B29">
            <w:pPr>
              <w:pStyle w:val="PargrafodaLista"/>
              <w:tabs>
                <w:tab w:val="left" w:pos="426"/>
                <w:tab w:val="left" w:pos="7371"/>
              </w:tabs>
              <w:spacing w:line="276" w:lineRule="auto"/>
              <w:ind w:left="0"/>
              <w:jc w:val="center"/>
              <w:rPr>
                <w:rFonts w:ascii="Times New Roman" w:hAnsi="Times New Roman" w:cs="Times New Roman"/>
                <w:szCs w:val="24"/>
              </w:rPr>
            </w:pPr>
            <w:r w:rsidRPr="00564F24">
              <w:rPr>
                <w:rFonts w:ascii="Times New Roman" w:hAnsi="Times New Roman" w:cs="Times New Roman" w:hint="eastAsia"/>
                <w:szCs w:val="24"/>
              </w:rPr>
              <w:t xml:space="preserve">CAFÉ puro, torrado e moído: produto em pó, procedentes de grãos sãos, limpos e isentos de impurezas, sabor suave/tradicional/clássico, ou seja, que caracterizem sabor suave. Isento de glúten. A embalagem deverá conter os dados de identificação e procedência do fabricante, informação nutricional, ingredientes, selo de pureza ABIC, lote, data de fabricação, data de validade e peso do produto em local visível. A embalagem deve ter dupla proteção, acondicionado em pacote aluminizado alto vácuo, íntegro, resistente, vedado hermeticamente, limpo e embalado com caixa de papelão. Conter sistema de </w:t>
            </w:r>
            <w:r w:rsidRPr="00564F24">
              <w:rPr>
                <w:rFonts w:ascii="Times New Roman" w:hAnsi="Times New Roman" w:cs="Times New Roman" w:hint="eastAsia"/>
                <w:szCs w:val="24"/>
              </w:rPr>
              <w:lastRenderedPageBreak/>
              <w:t>qualidade ISO 9001. Embalagem de 500 g. Validade mínima de 6 meses na data de entrega.</w:t>
            </w:r>
          </w:p>
        </w:tc>
        <w:tc>
          <w:tcPr>
            <w:tcW w:w="1559" w:type="dxa"/>
          </w:tcPr>
          <w:p w14:paraId="3B111D43" w14:textId="775506ED" w:rsidR="00D4660E" w:rsidRPr="00D31300" w:rsidRDefault="00D4660E"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lastRenderedPageBreak/>
              <w:t xml:space="preserve">R$ </w:t>
            </w:r>
            <w:r w:rsidR="001B44FB">
              <w:rPr>
                <w:rFonts w:ascii="Times New Roman" w:hAnsi="Times New Roman" w:cs="Times New Roman"/>
                <w:szCs w:val="24"/>
              </w:rPr>
              <w:t>1</w:t>
            </w:r>
            <w:r w:rsidR="00194F59">
              <w:rPr>
                <w:rFonts w:ascii="Times New Roman" w:hAnsi="Times New Roman" w:cs="Times New Roman"/>
                <w:szCs w:val="24"/>
              </w:rPr>
              <w:t>7</w:t>
            </w:r>
            <w:r w:rsidR="001B44FB">
              <w:rPr>
                <w:rFonts w:ascii="Times New Roman" w:hAnsi="Times New Roman" w:cs="Times New Roman"/>
                <w:szCs w:val="24"/>
              </w:rPr>
              <w:t>,</w:t>
            </w:r>
            <w:r w:rsidR="00194F59">
              <w:rPr>
                <w:rFonts w:ascii="Times New Roman" w:hAnsi="Times New Roman" w:cs="Times New Roman"/>
                <w:szCs w:val="24"/>
              </w:rPr>
              <w:t>95</w:t>
            </w:r>
          </w:p>
        </w:tc>
        <w:tc>
          <w:tcPr>
            <w:tcW w:w="1519" w:type="dxa"/>
          </w:tcPr>
          <w:p w14:paraId="1A9C5C19" w14:textId="03577DD0" w:rsidR="00D4660E" w:rsidRPr="00D31300" w:rsidRDefault="00D4660E"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 xml:space="preserve">R$ </w:t>
            </w:r>
            <w:r w:rsidR="00194F59">
              <w:rPr>
                <w:rFonts w:ascii="Times New Roman" w:hAnsi="Times New Roman" w:cs="Times New Roman"/>
                <w:szCs w:val="24"/>
              </w:rPr>
              <w:t>19.206,50</w:t>
            </w:r>
          </w:p>
        </w:tc>
      </w:tr>
      <w:tr w:rsidR="00362860" w:rsidRPr="00D31300" w14:paraId="12F34F44" w14:textId="77777777" w:rsidTr="00447C1E">
        <w:tc>
          <w:tcPr>
            <w:tcW w:w="846" w:type="dxa"/>
          </w:tcPr>
          <w:p w14:paraId="686616C2" w14:textId="0293AD05" w:rsidR="00362860" w:rsidRDefault="00362860" w:rsidP="0036286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5</w:t>
            </w:r>
          </w:p>
        </w:tc>
        <w:tc>
          <w:tcPr>
            <w:tcW w:w="1701" w:type="dxa"/>
          </w:tcPr>
          <w:p w14:paraId="2F83F601" w14:textId="750F3DF5" w:rsidR="00362860" w:rsidRDefault="00362860" w:rsidP="0036286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15</w:t>
            </w:r>
          </w:p>
        </w:tc>
        <w:tc>
          <w:tcPr>
            <w:tcW w:w="4111" w:type="dxa"/>
          </w:tcPr>
          <w:p w14:paraId="748162EB" w14:textId="094BAF8A" w:rsidR="00362860" w:rsidRPr="00661AE8" w:rsidRDefault="00661AE8" w:rsidP="00661AE8">
            <w:pPr>
              <w:rPr>
                <w:rFonts w:ascii="Times New Roman" w:hAnsi="Times New Roman" w:cs="Times New Roman"/>
              </w:rPr>
            </w:pPr>
            <w:r w:rsidRPr="00661AE8">
              <w:rPr>
                <w:rFonts w:ascii="Times New Roman" w:hAnsi="Times New Roman" w:cs="Times New Roman"/>
              </w:rPr>
              <w:t>Casco para gás engarrafado P13</w:t>
            </w:r>
          </w:p>
        </w:tc>
        <w:tc>
          <w:tcPr>
            <w:tcW w:w="1559" w:type="dxa"/>
          </w:tcPr>
          <w:p w14:paraId="22BCDA6B" w14:textId="24722E19" w:rsidR="00362860" w:rsidRDefault="00362860" w:rsidP="00447C1E">
            <w:pPr>
              <w:pStyle w:val="PargrafodaLista"/>
              <w:tabs>
                <w:tab w:val="left" w:pos="426"/>
                <w:tab w:val="left" w:pos="7371"/>
              </w:tabs>
              <w:spacing w:line="276" w:lineRule="auto"/>
              <w:ind w:left="0"/>
              <w:jc w:val="left"/>
              <w:rPr>
                <w:rFonts w:ascii="Times New Roman" w:hAnsi="Times New Roman" w:cs="Times New Roman"/>
                <w:szCs w:val="24"/>
              </w:rPr>
            </w:pPr>
            <w:r>
              <w:rPr>
                <w:rFonts w:ascii="Times New Roman" w:hAnsi="Times New Roman" w:cs="Times New Roman"/>
                <w:szCs w:val="24"/>
              </w:rPr>
              <w:t>R$ 200,00</w:t>
            </w:r>
          </w:p>
        </w:tc>
        <w:tc>
          <w:tcPr>
            <w:tcW w:w="1519" w:type="dxa"/>
          </w:tcPr>
          <w:p w14:paraId="4213F6E4" w14:textId="15E64DFB" w:rsidR="00362860" w:rsidRDefault="00362860" w:rsidP="00447C1E">
            <w:pPr>
              <w:pStyle w:val="PargrafodaLista"/>
              <w:tabs>
                <w:tab w:val="left" w:pos="426"/>
                <w:tab w:val="left" w:pos="7371"/>
              </w:tabs>
              <w:spacing w:line="276" w:lineRule="auto"/>
              <w:ind w:left="0"/>
              <w:jc w:val="left"/>
              <w:rPr>
                <w:rFonts w:ascii="Times New Roman" w:hAnsi="Times New Roman" w:cs="Times New Roman"/>
                <w:szCs w:val="24"/>
              </w:rPr>
            </w:pPr>
            <w:r>
              <w:rPr>
                <w:rFonts w:ascii="Times New Roman" w:hAnsi="Times New Roman" w:cs="Times New Roman"/>
                <w:szCs w:val="24"/>
              </w:rPr>
              <w:t>R$ 3.000,00</w:t>
            </w:r>
          </w:p>
        </w:tc>
      </w:tr>
      <w:tr w:rsidR="00362860" w:rsidRPr="00D31300" w14:paraId="59DFD393" w14:textId="77777777" w:rsidTr="00447C1E">
        <w:tc>
          <w:tcPr>
            <w:tcW w:w="846" w:type="dxa"/>
          </w:tcPr>
          <w:p w14:paraId="1D9FA3C3" w14:textId="766149D1" w:rsidR="00362860" w:rsidRDefault="00362860" w:rsidP="0036286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6</w:t>
            </w:r>
          </w:p>
        </w:tc>
        <w:tc>
          <w:tcPr>
            <w:tcW w:w="1701" w:type="dxa"/>
          </w:tcPr>
          <w:p w14:paraId="105A28F0" w14:textId="12E57588" w:rsidR="00362860" w:rsidRDefault="00362860" w:rsidP="0036286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15</w:t>
            </w:r>
          </w:p>
        </w:tc>
        <w:tc>
          <w:tcPr>
            <w:tcW w:w="4111" w:type="dxa"/>
          </w:tcPr>
          <w:p w14:paraId="6DE14265" w14:textId="25CE92ED" w:rsidR="00362860" w:rsidRPr="00661AE8" w:rsidRDefault="00661AE8" w:rsidP="00661AE8">
            <w:pPr>
              <w:rPr>
                <w:rFonts w:ascii="Times New Roman" w:hAnsi="Times New Roman" w:cs="Times New Roman"/>
              </w:rPr>
            </w:pPr>
            <w:r w:rsidRPr="00661AE8">
              <w:rPr>
                <w:rFonts w:ascii="Times New Roman" w:hAnsi="Times New Roman" w:cs="Times New Roman"/>
              </w:rPr>
              <w:t>Casco para gás engarrafado P45</w:t>
            </w:r>
          </w:p>
        </w:tc>
        <w:tc>
          <w:tcPr>
            <w:tcW w:w="1559" w:type="dxa"/>
          </w:tcPr>
          <w:p w14:paraId="75BD1A45" w14:textId="612F82D4" w:rsidR="00362860" w:rsidRDefault="00362860" w:rsidP="00447C1E">
            <w:pPr>
              <w:pStyle w:val="PargrafodaLista"/>
              <w:tabs>
                <w:tab w:val="left" w:pos="426"/>
                <w:tab w:val="left" w:pos="7371"/>
              </w:tabs>
              <w:spacing w:line="276" w:lineRule="auto"/>
              <w:ind w:left="0"/>
              <w:jc w:val="left"/>
              <w:rPr>
                <w:rFonts w:ascii="Times New Roman" w:hAnsi="Times New Roman" w:cs="Times New Roman"/>
                <w:szCs w:val="24"/>
              </w:rPr>
            </w:pPr>
            <w:r>
              <w:rPr>
                <w:rFonts w:ascii="Times New Roman" w:hAnsi="Times New Roman" w:cs="Times New Roman"/>
                <w:szCs w:val="24"/>
              </w:rPr>
              <w:t>R$ 700,00</w:t>
            </w:r>
          </w:p>
        </w:tc>
        <w:tc>
          <w:tcPr>
            <w:tcW w:w="1519" w:type="dxa"/>
          </w:tcPr>
          <w:p w14:paraId="72A5B363" w14:textId="5E54B274" w:rsidR="00362860" w:rsidRDefault="00362860" w:rsidP="00447C1E">
            <w:pPr>
              <w:pStyle w:val="PargrafodaLista"/>
              <w:tabs>
                <w:tab w:val="left" w:pos="426"/>
                <w:tab w:val="left" w:pos="7371"/>
              </w:tabs>
              <w:spacing w:line="276" w:lineRule="auto"/>
              <w:ind w:left="0"/>
              <w:jc w:val="left"/>
              <w:rPr>
                <w:rFonts w:ascii="Times New Roman" w:hAnsi="Times New Roman" w:cs="Times New Roman"/>
                <w:szCs w:val="24"/>
              </w:rPr>
            </w:pPr>
            <w:r>
              <w:rPr>
                <w:rFonts w:ascii="Times New Roman" w:hAnsi="Times New Roman" w:cs="Times New Roman"/>
                <w:szCs w:val="24"/>
              </w:rPr>
              <w:t>R$ 10.500,00</w:t>
            </w:r>
          </w:p>
        </w:tc>
      </w:tr>
      <w:tr w:rsidR="00362860" w:rsidRPr="00D31300" w14:paraId="506E9F74" w14:textId="77777777" w:rsidTr="00447C1E">
        <w:tc>
          <w:tcPr>
            <w:tcW w:w="846" w:type="dxa"/>
          </w:tcPr>
          <w:p w14:paraId="1A49E995" w14:textId="0D59CF31" w:rsidR="00362860" w:rsidRDefault="00362860" w:rsidP="0036286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7</w:t>
            </w:r>
          </w:p>
        </w:tc>
        <w:tc>
          <w:tcPr>
            <w:tcW w:w="1701" w:type="dxa"/>
          </w:tcPr>
          <w:p w14:paraId="2092C15D" w14:textId="12D8AF29" w:rsidR="00362860" w:rsidRDefault="00362860" w:rsidP="0036286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700</w:t>
            </w:r>
          </w:p>
        </w:tc>
        <w:tc>
          <w:tcPr>
            <w:tcW w:w="4111" w:type="dxa"/>
          </w:tcPr>
          <w:p w14:paraId="3910C428" w14:textId="6BEAB151" w:rsidR="00362860" w:rsidRPr="00661AE8" w:rsidRDefault="00661AE8" w:rsidP="00661AE8">
            <w:pPr>
              <w:rPr>
                <w:rFonts w:ascii="Times New Roman" w:hAnsi="Times New Roman" w:cs="Times New Roman"/>
              </w:rPr>
            </w:pPr>
            <w:r w:rsidRPr="00661AE8">
              <w:rPr>
                <w:rFonts w:ascii="Times New Roman" w:hAnsi="Times New Roman" w:cs="Times New Roman"/>
              </w:rPr>
              <w:t xml:space="preserve">Gás liquefeito de petróleo engarrafado em botijão de </w:t>
            </w:r>
            <w:r w:rsidR="0076550A">
              <w:rPr>
                <w:rFonts w:ascii="Times New Roman" w:hAnsi="Times New Roman" w:cs="Times New Roman"/>
              </w:rPr>
              <w:t>P</w:t>
            </w:r>
            <w:r w:rsidRPr="00661AE8">
              <w:rPr>
                <w:rFonts w:ascii="Times New Roman" w:hAnsi="Times New Roman" w:cs="Times New Roman"/>
              </w:rPr>
              <w:t>13 Kg</w:t>
            </w:r>
          </w:p>
        </w:tc>
        <w:tc>
          <w:tcPr>
            <w:tcW w:w="1559" w:type="dxa"/>
          </w:tcPr>
          <w:p w14:paraId="53421549" w14:textId="1DC48599" w:rsidR="00362860" w:rsidRDefault="00362860"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 xml:space="preserve">R$ </w:t>
            </w:r>
            <w:r>
              <w:rPr>
                <w:rFonts w:ascii="Times New Roman" w:hAnsi="Times New Roman" w:cs="Times New Roman"/>
                <w:szCs w:val="24"/>
              </w:rPr>
              <w:t>115,00</w:t>
            </w:r>
          </w:p>
        </w:tc>
        <w:tc>
          <w:tcPr>
            <w:tcW w:w="1519" w:type="dxa"/>
          </w:tcPr>
          <w:p w14:paraId="29377ACC" w14:textId="1745FFEC" w:rsidR="00362860" w:rsidRDefault="00362860" w:rsidP="00447C1E">
            <w:pPr>
              <w:pStyle w:val="PargrafodaLista"/>
              <w:tabs>
                <w:tab w:val="left" w:pos="426"/>
                <w:tab w:val="left" w:pos="7371"/>
              </w:tabs>
              <w:spacing w:line="276" w:lineRule="auto"/>
              <w:ind w:left="0"/>
              <w:jc w:val="left"/>
              <w:rPr>
                <w:rFonts w:ascii="Times New Roman" w:hAnsi="Times New Roman" w:cs="Times New Roman"/>
                <w:szCs w:val="24"/>
              </w:rPr>
            </w:pPr>
            <w:r w:rsidRPr="00D31300">
              <w:rPr>
                <w:rFonts w:ascii="Times New Roman" w:hAnsi="Times New Roman" w:cs="Times New Roman"/>
                <w:szCs w:val="24"/>
              </w:rPr>
              <w:t xml:space="preserve">R$ </w:t>
            </w:r>
            <w:r>
              <w:rPr>
                <w:rFonts w:ascii="Times New Roman" w:hAnsi="Times New Roman" w:cs="Times New Roman"/>
                <w:szCs w:val="24"/>
              </w:rPr>
              <w:t>80.500</w:t>
            </w:r>
            <w:r w:rsidRPr="00D31300">
              <w:rPr>
                <w:rFonts w:ascii="Times New Roman" w:hAnsi="Times New Roman" w:cs="Times New Roman"/>
                <w:szCs w:val="24"/>
              </w:rPr>
              <w:t>,00</w:t>
            </w:r>
          </w:p>
        </w:tc>
      </w:tr>
      <w:tr w:rsidR="00362860" w:rsidRPr="00D31300" w14:paraId="2C6A187F" w14:textId="77777777" w:rsidTr="00447C1E">
        <w:tc>
          <w:tcPr>
            <w:tcW w:w="846" w:type="dxa"/>
          </w:tcPr>
          <w:p w14:paraId="263A861D" w14:textId="496E435F" w:rsidR="00362860" w:rsidRDefault="00362860" w:rsidP="0036286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8</w:t>
            </w:r>
          </w:p>
        </w:tc>
        <w:tc>
          <w:tcPr>
            <w:tcW w:w="1701" w:type="dxa"/>
          </w:tcPr>
          <w:p w14:paraId="2E37D3A3" w14:textId="7377C331" w:rsidR="00362860" w:rsidRDefault="00362860" w:rsidP="0036286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150</w:t>
            </w:r>
          </w:p>
        </w:tc>
        <w:tc>
          <w:tcPr>
            <w:tcW w:w="4111" w:type="dxa"/>
          </w:tcPr>
          <w:p w14:paraId="2EBEEA89" w14:textId="5674958F" w:rsidR="00362860" w:rsidRPr="00661AE8" w:rsidRDefault="00661AE8" w:rsidP="00661AE8">
            <w:pPr>
              <w:rPr>
                <w:rFonts w:ascii="Times New Roman" w:hAnsi="Times New Roman" w:cs="Times New Roman"/>
              </w:rPr>
            </w:pPr>
            <w:r w:rsidRPr="00661AE8">
              <w:rPr>
                <w:rFonts w:ascii="Times New Roman" w:hAnsi="Times New Roman" w:cs="Times New Roman"/>
              </w:rPr>
              <w:t>Gás liquefeito de petróleo engarrafado em botijão P45 Kg</w:t>
            </w:r>
            <w:r w:rsidRPr="00661AE8">
              <w:rPr>
                <w:rFonts w:ascii="Times New Roman" w:hAnsi="Times New Roman" w:cs="Times New Roman"/>
              </w:rPr>
              <w:tab/>
            </w:r>
          </w:p>
        </w:tc>
        <w:tc>
          <w:tcPr>
            <w:tcW w:w="1559" w:type="dxa"/>
          </w:tcPr>
          <w:p w14:paraId="6D3846D5" w14:textId="5488336C" w:rsidR="00362860" w:rsidRDefault="00362860" w:rsidP="00447C1E">
            <w:pPr>
              <w:pStyle w:val="PargrafodaLista"/>
              <w:tabs>
                <w:tab w:val="left" w:pos="426"/>
                <w:tab w:val="left" w:pos="7371"/>
              </w:tabs>
              <w:spacing w:line="276" w:lineRule="auto"/>
              <w:ind w:left="0"/>
              <w:jc w:val="left"/>
              <w:rPr>
                <w:rFonts w:ascii="Times New Roman" w:hAnsi="Times New Roman" w:cs="Times New Roman"/>
                <w:szCs w:val="24"/>
              </w:rPr>
            </w:pPr>
            <w:r>
              <w:rPr>
                <w:rFonts w:ascii="Times New Roman" w:hAnsi="Times New Roman" w:cs="Times New Roman"/>
                <w:szCs w:val="24"/>
              </w:rPr>
              <w:t>R$ 430,00</w:t>
            </w:r>
          </w:p>
        </w:tc>
        <w:tc>
          <w:tcPr>
            <w:tcW w:w="1519" w:type="dxa"/>
          </w:tcPr>
          <w:p w14:paraId="23025B02" w14:textId="0829A38F" w:rsidR="00362860" w:rsidRDefault="00362860" w:rsidP="00447C1E">
            <w:pPr>
              <w:pStyle w:val="PargrafodaLista"/>
              <w:tabs>
                <w:tab w:val="left" w:pos="426"/>
                <w:tab w:val="left" w:pos="7371"/>
              </w:tabs>
              <w:spacing w:line="276" w:lineRule="auto"/>
              <w:ind w:left="0"/>
              <w:jc w:val="left"/>
              <w:rPr>
                <w:rFonts w:ascii="Times New Roman" w:hAnsi="Times New Roman" w:cs="Times New Roman"/>
                <w:szCs w:val="24"/>
              </w:rPr>
            </w:pPr>
            <w:r>
              <w:rPr>
                <w:rFonts w:ascii="Times New Roman" w:hAnsi="Times New Roman" w:cs="Times New Roman"/>
                <w:szCs w:val="24"/>
              </w:rPr>
              <w:t>R$ 64.500,00</w:t>
            </w:r>
          </w:p>
        </w:tc>
      </w:tr>
    </w:tbl>
    <w:p w14:paraId="62A26C7E" w14:textId="77777777" w:rsidR="002D6356" w:rsidRDefault="002D6356" w:rsidP="00AF67A5">
      <w:pPr>
        <w:pStyle w:val="PargrafodaLista"/>
        <w:tabs>
          <w:tab w:val="left" w:pos="426"/>
          <w:tab w:val="left" w:pos="7371"/>
        </w:tabs>
        <w:spacing w:line="276" w:lineRule="auto"/>
        <w:ind w:left="0"/>
        <w:rPr>
          <w:rFonts w:ascii="Times New Roman" w:hAnsi="Times New Roman" w:cs="Times New Roman"/>
          <w:sz w:val="24"/>
          <w:szCs w:val="24"/>
        </w:rPr>
      </w:pPr>
    </w:p>
    <w:p w14:paraId="3FA0380A" w14:textId="5DB0CC82" w:rsidR="005B794F" w:rsidRPr="00D31300" w:rsidRDefault="005B794F" w:rsidP="00AF67A5">
      <w:pPr>
        <w:pStyle w:val="PargrafodaLista"/>
        <w:tabs>
          <w:tab w:val="left" w:pos="426"/>
          <w:tab w:val="left" w:pos="7371"/>
        </w:tabs>
        <w:spacing w:line="276" w:lineRule="auto"/>
        <w:ind w:left="0"/>
        <w:rPr>
          <w:rFonts w:ascii="Times New Roman" w:hAnsi="Times New Roman" w:cs="Times New Roman"/>
          <w:sz w:val="24"/>
          <w:szCs w:val="24"/>
        </w:rPr>
      </w:pPr>
      <w:r w:rsidRPr="00D31300">
        <w:rPr>
          <w:rFonts w:ascii="Times New Roman" w:hAnsi="Times New Roman" w:cs="Times New Roman"/>
          <w:sz w:val="24"/>
          <w:szCs w:val="24"/>
        </w:rPr>
        <w:t xml:space="preserve"> </w:t>
      </w:r>
    </w:p>
    <w:p w14:paraId="15A10CCA" w14:textId="7231290A" w:rsidR="00C47EFA" w:rsidRPr="00D31300" w:rsidRDefault="00C47EFA" w:rsidP="00792072">
      <w:pPr>
        <w:widowControl w:val="0"/>
        <w:autoSpaceDE w:val="0"/>
        <w:autoSpaceDN w:val="0"/>
        <w:adjustRightInd w:val="0"/>
        <w:spacing w:line="276" w:lineRule="auto"/>
        <w:jc w:val="both"/>
        <w:rPr>
          <w:rFonts w:ascii="Times New Roman" w:hAnsi="Times New Roman" w:cs="Times New Roman"/>
          <w:b/>
          <w:color w:val="000000"/>
        </w:rPr>
      </w:pPr>
      <w:r w:rsidRPr="00D31300">
        <w:rPr>
          <w:rFonts w:ascii="Times New Roman" w:hAnsi="Times New Roman" w:cs="Times New Roman"/>
          <w:b/>
          <w:color w:val="000000"/>
        </w:rPr>
        <w:t>1.</w:t>
      </w:r>
      <w:r w:rsidR="00792072" w:rsidRPr="00D31300">
        <w:rPr>
          <w:rFonts w:ascii="Times New Roman" w:hAnsi="Times New Roman" w:cs="Times New Roman"/>
          <w:b/>
          <w:color w:val="000000"/>
        </w:rPr>
        <w:t>2</w:t>
      </w:r>
      <w:r w:rsidRPr="00D31300">
        <w:rPr>
          <w:rFonts w:ascii="Times New Roman" w:hAnsi="Times New Roman" w:cs="Times New Roman"/>
          <w:b/>
          <w:color w:val="000000"/>
        </w:rPr>
        <w:t>. MODELO DA PROPOSTA</w:t>
      </w:r>
    </w:p>
    <w:p w14:paraId="5E745828" w14:textId="77777777" w:rsidR="00C47EFA" w:rsidRPr="00D31300" w:rsidRDefault="00C47EFA" w:rsidP="00792072">
      <w:pPr>
        <w:widowControl w:val="0"/>
        <w:autoSpaceDE w:val="0"/>
        <w:autoSpaceDN w:val="0"/>
        <w:adjustRightInd w:val="0"/>
        <w:spacing w:line="276" w:lineRule="auto"/>
        <w:jc w:val="both"/>
        <w:rPr>
          <w:rFonts w:ascii="Times New Roman" w:hAnsi="Times New Roman" w:cs="Times New Roman"/>
          <w:color w:val="000000"/>
        </w:rPr>
      </w:pPr>
    </w:p>
    <w:p w14:paraId="3066D368" w14:textId="79E3C6C4"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Processo de Licitação N</w:t>
      </w:r>
      <w:r w:rsidR="009806E1" w:rsidRPr="00D31300">
        <w:rPr>
          <w:rFonts w:ascii="Times New Roman" w:hAnsi="Times New Roman" w:cs="Times New Roman"/>
        </w:rPr>
        <w:t xml:space="preserve">. </w:t>
      </w:r>
      <w:r w:rsidR="00FF23EF">
        <w:rPr>
          <w:rFonts w:ascii="Times New Roman" w:hAnsi="Times New Roman" w:cs="Times New Roman"/>
        </w:rPr>
        <w:t>13/2022</w:t>
      </w:r>
      <w:r w:rsidRPr="00D31300">
        <w:rPr>
          <w:rFonts w:ascii="Times New Roman" w:hAnsi="Times New Roman" w:cs="Times New Roman"/>
        </w:rPr>
        <w:t xml:space="preserve"> - Edital PP N. </w:t>
      </w:r>
      <w:r w:rsidR="00FF23EF">
        <w:rPr>
          <w:rFonts w:ascii="Times New Roman" w:hAnsi="Times New Roman" w:cs="Times New Roman"/>
        </w:rPr>
        <w:t>13/2022</w:t>
      </w:r>
      <w:r w:rsidRPr="00D31300">
        <w:rPr>
          <w:rFonts w:ascii="Times New Roman" w:hAnsi="Times New Roman" w:cs="Times New Roman"/>
        </w:rPr>
        <w:t>.</w:t>
      </w:r>
    </w:p>
    <w:p w14:paraId="73C908E8"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Razão Social: ________________________________________________________</w:t>
      </w:r>
    </w:p>
    <w:p w14:paraId="02679B1B"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CNPJ______________________________________________________________</w:t>
      </w:r>
    </w:p>
    <w:p w14:paraId="5BB600CC"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Endereço: ___________________________________________________________</w:t>
      </w:r>
    </w:p>
    <w:p w14:paraId="70496F78"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Telefone/Fax_________________________________________________________</w:t>
      </w:r>
    </w:p>
    <w:p w14:paraId="4C464BE0"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E-mail: _____________________________________________________________</w:t>
      </w:r>
      <w:r w:rsidRPr="00D31300">
        <w:rPr>
          <w:rFonts w:ascii="Times New Roman" w:hAnsi="Times New Roman" w:cs="Times New Roman"/>
          <w:w w:val="143"/>
        </w:rPr>
        <w:t xml:space="preserve"> </w:t>
      </w:r>
      <w:r w:rsidRPr="00D31300">
        <w:rPr>
          <w:rFonts w:ascii="Times New Roman" w:hAnsi="Times New Roman" w:cs="Times New Roman"/>
          <w:spacing w:val="1"/>
          <w:w w:val="255"/>
        </w:rPr>
        <w:t xml:space="preserve"> </w:t>
      </w:r>
      <w:r w:rsidRPr="00D31300">
        <w:rPr>
          <w:rFonts w:ascii="Times New Roman" w:hAnsi="Times New Roman" w:cs="Times New Roman"/>
          <w:spacing w:val="-1"/>
          <w:w w:val="259"/>
        </w:rPr>
        <w:t xml:space="preserve"> </w:t>
      </w:r>
      <w:r w:rsidRPr="00D31300">
        <w:rPr>
          <w:rFonts w:ascii="Times New Roman" w:hAnsi="Times New Roman" w:cs="Times New Roman"/>
          <w:spacing w:val="3"/>
          <w:w w:val="243"/>
        </w:rPr>
        <w:t xml:space="preserve"> </w:t>
      </w:r>
      <w:r w:rsidRPr="00D31300">
        <w:rPr>
          <w:rFonts w:ascii="Times New Roman" w:hAnsi="Times New Roman" w:cs="Times New Roman"/>
          <w:spacing w:val="-2"/>
          <w:w w:val="143"/>
        </w:rPr>
        <w:t xml:space="preserve"> </w:t>
      </w:r>
      <w:r w:rsidRPr="00D31300">
        <w:rPr>
          <w:rFonts w:ascii="Times New Roman" w:hAnsi="Times New Roman" w:cs="Times New Roman"/>
          <w:spacing w:val="2"/>
          <w:w w:val="245"/>
        </w:rPr>
        <w:t xml:space="preserve"> </w:t>
      </w:r>
      <w:r w:rsidRPr="00D31300">
        <w:rPr>
          <w:rFonts w:ascii="Times New Roman" w:hAnsi="Times New Roman" w:cs="Times New Roman"/>
          <w:w w:val="143"/>
        </w:rPr>
        <w:t xml:space="preserve"> </w:t>
      </w:r>
      <w:r w:rsidRPr="00D31300">
        <w:rPr>
          <w:rFonts w:ascii="Times New Roman" w:hAnsi="Times New Roman" w:cs="Times New Roman"/>
          <w:spacing w:val="1"/>
          <w:w w:val="255"/>
        </w:rPr>
        <w:t xml:space="preserve"> </w:t>
      </w:r>
      <w:r w:rsidRPr="00D31300">
        <w:rPr>
          <w:rFonts w:ascii="Times New Roman" w:hAnsi="Times New Roman" w:cs="Times New Roman"/>
          <w:spacing w:val="-3"/>
          <w:w w:val="245"/>
        </w:rPr>
        <w:t xml:space="preserve"> </w:t>
      </w:r>
      <w:r w:rsidRPr="00D31300">
        <w:rPr>
          <w:rFonts w:ascii="Times New Roman" w:hAnsi="Times New Roman" w:cs="Times New Roman"/>
          <w:spacing w:val="2"/>
          <w:w w:val="174"/>
        </w:rPr>
        <w:t xml:space="preserve"> </w:t>
      </w:r>
      <w:r w:rsidRPr="00D31300">
        <w:rPr>
          <w:rFonts w:ascii="Times New Roman" w:hAnsi="Times New Roman" w:cs="Times New Roman"/>
          <w:spacing w:val="-1"/>
          <w:w w:val="245"/>
        </w:rPr>
        <w:t xml:space="preserve"> </w:t>
      </w:r>
      <w:r w:rsidRPr="00D31300">
        <w:rPr>
          <w:rFonts w:ascii="Times New Roman" w:hAnsi="Times New Roman" w:cs="Times New Roman"/>
          <w:spacing w:val="-1"/>
          <w:w w:val="259"/>
        </w:rPr>
        <w:t xml:space="preserve"> </w:t>
      </w:r>
      <w:r w:rsidRPr="00D31300">
        <w:rPr>
          <w:rFonts w:ascii="Times New Roman" w:hAnsi="Times New Roman" w:cs="Times New Roman"/>
          <w:w w:val="161"/>
        </w:rPr>
        <w:t xml:space="preserve"> </w:t>
      </w:r>
      <w:r w:rsidRPr="00D31300">
        <w:rPr>
          <w:rFonts w:ascii="Times New Roman" w:hAnsi="Times New Roman" w:cs="Times New Roman"/>
          <w:spacing w:val="-2"/>
          <w:w w:val="112"/>
        </w:rPr>
        <w:t xml:space="preserve"> </w:t>
      </w:r>
      <w:r w:rsidRPr="00D31300">
        <w:rPr>
          <w:rFonts w:ascii="Times New Roman" w:hAnsi="Times New Roman" w:cs="Times New Roman"/>
          <w:spacing w:val="2"/>
          <w:w w:val="245"/>
        </w:rPr>
        <w:t xml:space="preserve"> </w:t>
      </w:r>
      <w:r w:rsidRPr="00D31300">
        <w:rPr>
          <w:rFonts w:ascii="Times New Roman" w:hAnsi="Times New Roman" w:cs="Times New Roman"/>
          <w:w w:val="143"/>
        </w:rPr>
        <w:t xml:space="preserve"> </w:t>
      </w:r>
      <w:r w:rsidRPr="00D31300">
        <w:rPr>
          <w:rFonts w:ascii="Times New Roman" w:hAnsi="Times New Roman" w:cs="Times New Roman"/>
          <w:spacing w:val="-1"/>
          <w:w w:val="259"/>
        </w:rPr>
        <w:t xml:space="preserve"> </w:t>
      </w:r>
      <w:r w:rsidRPr="00D31300">
        <w:rPr>
          <w:rFonts w:ascii="Times New Roman" w:hAnsi="Times New Roman" w:cs="Times New Roman"/>
          <w:spacing w:val="2"/>
          <w:w w:val="245"/>
        </w:rPr>
        <w:t xml:space="preserve"> </w:t>
      </w:r>
      <w:r w:rsidRPr="00D31300">
        <w:rPr>
          <w:rFonts w:ascii="Times New Roman" w:hAnsi="Times New Roman" w:cs="Times New Roman"/>
          <w:spacing w:val="3"/>
          <w:w w:val="248"/>
        </w:rPr>
        <w:t xml:space="preserve"> </w:t>
      </w:r>
      <w:r w:rsidRPr="00D31300">
        <w:rPr>
          <w:rFonts w:ascii="Times New Roman" w:hAnsi="Times New Roman" w:cs="Times New Roman"/>
          <w:w w:val="143"/>
        </w:rPr>
        <w:t xml:space="preserve"> </w:t>
      </w:r>
      <w:r w:rsidRPr="00D31300">
        <w:rPr>
          <w:rFonts w:ascii="Times New Roman" w:hAnsi="Times New Roman" w:cs="Times New Roman"/>
          <w:spacing w:val="-2"/>
          <w:w w:val="213"/>
        </w:rPr>
        <w:t xml:space="preserve"> </w:t>
      </w:r>
      <w:r w:rsidRPr="00D31300">
        <w:rPr>
          <w:rFonts w:ascii="Times New Roman" w:hAnsi="Times New Roman" w:cs="Times New Roman"/>
          <w:spacing w:val="3"/>
          <w:w w:val="248"/>
        </w:rPr>
        <w:t xml:space="preserve"> </w:t>
      </w:r>
      <w:r w:rsidRPr="00D31300">
        <w:rPr>
          <w:rFonts w:ascii="Times New Roman" w:hAnsi="Times New Roman" w:cs="Times New Roman"/>
          <w:spacing w:val="1"/>
          <w:w w:val="255"/>
        </w:rPr>
        <w:t xml:space="preserve"> </w:t>
      </w:r>
      <w:r w:rsidRPr="00D31300">
        <w:rPr>
          <w:rFonts w:ascii="Times New Roman" w:hAnsi="Times New Roman" w:cs="Times New Roman"/>
          <w:w w:val="174"/>
        </w:rPr>
        <w:t xml:space="preserve"> </w:t>
      </w:r>
      <w:r w:rsidRPr="00D31300">
        <w:rPr>
          <w:rFonts w:ascii="Times New Roman" w:hAnsi="Times New Roman" w:cs="Times New Roman"/>
          <w:w w:val="243"/>
        </w:rPr>
        <w:t xml:space="preserve"> </w:t>
      </w:r>
      <w:r w:rsidRPr="00D31300">
        <w:rPr>
          <w:rFonts w:ascii="Times New Roman" w:hAnsi="Times New Roman" w:cs="Times New Roman"/>
          <w:w w:val="143"/>
        </w:rPr>
        <w:t xml:space="preserve"> </w:t>
      </w:r>
    </w:p>
    <w:p w14:paraId="5F062F47" w14:textId="42C4E15E" w:rsidR="001A220C" w:rsidRDefault="001A220C" w:rsidP="00792072">
      <w:pPr>
        <w:pStyle w:val="TextosemFormatao"/>
        <w:spacing w:line="276" w:lineRule="auto"/>
        <w:jc w:val="both"/>
        <w:rPr>
          <w:rFonts w:ascii="Times New Roman" w:hAnsi="Times New Roman"/>
          <w:bCs/>
          <w:sz w:val="24"/>
          <w:szCs w:val="24"/>
          <w:lang w:val="pt-PT"/>
        </w:rPr>
      </w:pPr>
    </w:p>
    <w:tbl>
      <w:tblPr>
        <w:tblStyle w:val="Tabelacomgrade"/>
        <w:tblW w:w="0" w:type="auto"/>
        <w:tblLook w:val="04A0" w:firstRow="1" w:lastRow="0" w:firstColumn="1" w:lastColumn="0" w:noHBand="0" w:noVBand="1"/>
      </w:tblPr>
      <w:tblGrid>
        <w:gridCol w:w="846"/>
        <w:gridCol w:w="1701"/>
        <w:gridCol w:w="4111"/>
        <w:gridCol w:w="1559"/>
        <w:gridCol w:w="1519"/>
      </w:tblGrid>
      <w:tr w:rsidR="00753FE0" w:rsidRPr="00D31300" w14:paraId="02B5216B" w14:textId="77777777" w:rsidTr="007B59F0">
        <w:tc>
          <w:tcPr>
            <w:tcW w:w="846" w:type="dxa"/>
          </w:tcPr>
          <w:p w14:paraId="45D32A96" w14:textId="77777777" w:rsidR="00753FE0" w:rsidRPr="00D31300" w:rsidRDefault="00753FE0" w:rsidP="007B59F0">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ITEM</w:t>
            </w:r>
          </w:p>
        </w:tc>
        <w:tc>
          <w:tcPr>
            <w:tcW w:w="1701" w:type="dxa"/>
          </w:tcPr>
          <w:p w14:paraId="5115A504" w14:textId="77777777" w:rsidR="00753FE0" w:rsidRPr="00D31300" w:rsidRDefault="00753FE0" w:rsidP="007B59F0">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QUANTIDADE</w:t>
            </w:r>
          </w:p>
        </w:tc>
        <w:tc>
          <w:tcPr>
            <w:tcW w:w="4111" w:type="dxa"/>
          </w:tcPr>
          <w:p w14:paraId="46687334" w14:textId="77777777" w:rsidR="00753FE0" w:rsidRPr="00D31300" w:rsidRDefault="00753FE0" w:rsidP="007B59F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DESCRIÇÃO</w:t>
            </w:r>
          </w:p>
        </w:tc>
        <w:tc>
          <w:tcPr>
            <w:tcW w:w="1559" w:type="dxa"/>
          </w:tcPr>
          <w:p w14:paraId="3018692F" w14:textId="77777777" w:rsidR="00753FE0" w:rsidRPr="00D31300" w:rsidRDefault="00753FE0" w:rsidP="007B59F0">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VALOR UNITÁRIO</w:t>
            </w:r>
          </w:p>
        </w:tc>
        <w:tc>
          <w:tcPr>
            <w:tcW w:w="1519" w:type="dxa"/>
          </w:tcPr>
          <w:p w14:paraId="3387FB01" w14:textId="77777777" w:rsidR="00753FE0" w:rsidRPr="00D31300" w:rsidRDefault="00753FE0" w:rsidP="007B59F0">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VALOR TOTAL</w:t>
            </w:r>
          </w:p>
        </w:tc>
      </w:tr>
      <w:tr w:rsidR="00753FE0" w:rsidRPr="00D31300" w14:paraId="197CF628" w14:textId="77777777" w:rsidTr="00753FE0">
        <w:tc>
          <w:tcPr>
            <w:tcW w:w="846" w:type="dxa"/>
          </w:tcPr>
          <w:p w14:paraId="79CFC75B" w14:textId="77777777" w:rsidR="00753FE0" w:rsidRPr="00D31300" w:rsidRDefault="00753FE0" w:rsidP="007B59F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w:t>
            </w:r>
          </w:p>
        </w:tc>
        <w:tc>
          <w:tcPr>
            <w:tcW w:w="1701" w:type="dxa"/>
          </w:tcPr>
          <w:p w14:paraId="331FE4D3" w14:textId="77777777" w:rsidR="00753FE0" w:rsidRPr="00D31300" w:rsidRDefault="00753FE0" w:rsidP="007B59F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2.800</w:t>
            </w:r>
          </w:p>
        </w:tc>
        <w:tc>
          <w:tcPr>
            <w:tcW w:w="4111" w:type="dxa"/>
          </w:tcPr>
          <w:p w14:paraId="699A394F" w14:textId="77777777" w:rsidR="00753FE0" w:rsidRPr="00D31300" w:rsidRDefault="00753FE0" w:rsidP="007B59F0">
            <w:pPr>
              <w:pStyle w:val="PargrafodaLista"/>
              <w:tabs>
                <w:tab w:val="left" w:pos="426"/>
                <w:tab w:val="left" w:pos="7371"/>
              </w:tabs>
              <w:spacing w:line="276" w:lineRule="auto"/>
              <w:ind w:left="0"/>
              <w:jc w:val="center"/>
              <w:rPr>
                <w:rFonts w:ascii="Times New Roman" w:hAnsi="Times New Roman" w:cs="Times New Roman"/>
                <w:szCs w:val="24"/>
              </w:rPr>
            </w:pPr>
            <w:r w:rsidRPr="00D4660E">
              <w:rPr>
                <w:rFonts w:ascii="Times New Roman" w:hAnsi="Times New Roman" w:cs="Times New Roman" w:hint="eastAsia"/>
                <w:szCs w:val="24"/>
              </w:rPr>
              <w:t xml:space="preserve">ÁGUA MINERAL SEM GÁS  - </w:t>
            </w:r>
            <w:r w:rsidRPr="00D4660E">
              <w:rPr>
                <w:rFonts w:ascii="Times New Roman" w:hAnsi="Times New Roman" w:cs="Times New Roman"/>
                <w:szCs w:val="24"/>
              </w:rPr>
              <w:t>embalagem plástica com 20 litros. deverá constar certificado de autorização dos órgãos competentes, data de fabricação e prazo de validade para no mínimo 02 meses apartir da entrega.</w:t>
            </w:r>
          </w:p>
        </w:tc>
        <w:tc>
          <w:tcPr>
            <w:tcW w:w="1559" w:type="dxa"/>
          </w:tcPr>
          <w:p w14:paraId="5C95708D" w14:textId="6663C2A6" w:rsidR="00753FE0" w:rsidRPr="00D3130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Pr>
                <w:rFonts w:ascii="Times New Roman" w:hAnsi="Times New Roman" w:cs="Times New Roman"/>
                <w:szCs w:val="24"/>
              </w:rPr>
              <w:t>R$</w:t>
            </w:r>
          </w:p>
        </w:tc>
        <w:tc>
          <w:tcPr>
            <w:tcW w:w="1519" w:type="dxa"/>
          </w:tcPr>
          <w:p w14:paraId="6C0BBDCB" w14:textId="5E2ED03A" w:rsidR="00753FE0" w:rsidRPr="00D3130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Pr>
                <w:rFonts w:ascii="Times New Roman" w:hAnsi="Times New Roman" w:cs="Times New Roman"/>
                <w:szCs w:val="24"/>
              </w:rPr>
              <w:t>R$</w:t>
            </w:r>
          </w:p>
        </w:tc>
      </w:tr>
      <w:tr w:rsidR="00753FE0" w:rsidRPr="00D31300" w14:paraId="35FE0492" w14:textId="77777777" w:rsidTr="00753FE0">
        <w:tc>
          <w:tcPr>
            <w:tcW w:w="846" w:type="dxa"/>
          </w:tcPr>
          <w:p w14:paraId="69FC151A" w14:textId="77777777" w:rsidR="00753FE0" w:rsidRPr="00D3130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2</w:t>
            </w:r>
          </w:p>
        </w:tc>
        <w:tc>
          <w:tcPr>
            <w:tcW w:w="1701" w:type="dxa"/>
          </w:tcPr>
          <w:p w14:paraId="06C2659C" w14:textId="77777777" w:rsidR="00753FE0" w:rsidRPr="00D3130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400</w:t>
            </w:r>
          </w:p>
        </w:tc>
        <w:tc>
          <w:tcPr>
            <w:tcW w:w="4111" w:type="dxa"/>
          </w:tcPr>
          <w:p w14:paraId="6AC0B902" w14:textId="77777777" w:rsidR="00753FE0" w:rsidRPr="00D3130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sidRPr="00D4660E">
              <w:rPr>
                <w:rFonts w:ascii="Times New Roman" w:hAnsi="Times New Roman" w:cs="Times New Roman" w:hint="eastAsia"/>
                <w:szCs w:val="24"/>
              </w:rPr>
              <w:t>ÁGUA MINERAL sem gás de 500 ml, fardo com 12 unidades. Deverá conter  tabela nutricional, data de fabricação e validade mínima de 04 meses na data de entrega.</w:t>
            </w:r>
          </w:p>
        </w:tc>
        <w:tc>
          <w:tcPr>
            <w:tcW w:w="1559" w:type="dxa"/>
          </w:tcPr>
          <w:p w14:paraId="7E86696C" w14:textId="62ED7B19" w:rsidR="00753FE0" w:rsidRPr="00D3130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c>
          <w:tcPr>
            <w:tcW w:w="1519" w:type="dxa"/>
          </w:tcPr>
          <w:p w14:paraId="0587636D" w14:textId="41681241" w:rsidR="00753FE0" w:rsidRPr="00D3130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r>
      <w:tr w:rsidR="00753FE0" w:rsidRPr="00D31300" w14:paraId="5BB8D392" w14:textId="77777777" w:rsidTr="00753FE0">
        <w:tc>
          <w:tcPr>
            <w:tcW w:w="846" w:type="dxa"/>
          </w:tcPr>
          <w:p w14:paraId="6D0222D0" w14:textId="77777777" w:rsidR="00753FE0" w:rsidRPr="00D3130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3</w:t>
            </w:r>
          </w:p>
        </w:tc>
        <w:tc>
          <w:tcPr>
            <w:tcW w:w="1701" w:type="dxa"/>
          </w:tcPr>
          <w:p w14:paraId="05FE743C" w14:textId="77777777" w:rsidR="00753FE0" w:rsidRPr="00D3130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150</w:t>
            </w:r>
          </w:p>
        </w:tc>
        <w:tc>
          <w:tcPr>
            <w:tcW w:w="4111" w:type="dxa"/>
          </w:tcPr>
          <w:p w14:paraId="0DBDE037" w14:textId="77777777" w:rsidR="00753FE0" w:rsidRPr="00D4660E" w:rsidRDefault="00753FE0" w:rsidP="00753FE0">
            <w:pPr>
              <w:jc w:val="center"/>
              <w:rPr>
                <w:rFonts w:hint="eastAsia"/>
                <w:lang w:val="pt-PT" w:eastAsia="pt-PT" w:bidi="pt-PT"/>
              </w:rPr>
            </w:pPr>
            <w:r w:rsidRPr="00D4660E">
              <w:rPr>
                <w:rFonts w:hint="eastAsia"/>
                <w:lang w:val="pt-PT" w:eastAsia="pt-PT" w:bidi="pt-PT"/>
              </w:rPr>
              <w:t>ÁGUA MINERAL  em galão de 5 L - Embalagem plástica com alça, informação nutricional e prazo de validade.</w:t>
            </w:r>
          </w:p>
        </w:tc>
        <w:tc>
          <w:tcPr>
            <w:tcW w:w="1559" w:type="dxa"/>
          </w:tcPr>
          <w:p w14:paraId="484F5D38" w14:textId="4B9868E4" w:rsidR="00753FE0" w:rsidRPr="00D3130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c>
          <w:tcPr>
            <w:tcW w:w="1519" w:type="dxa"/>
          </w:tcPr>
          <w:p w14:paraId="27B812E0" w14:textId="50911E01" w:rsidR="00753FE0" w:rsidRPr="00D3130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r>
      <w:tr w:rsidR="00753FE0" w:rsidRPr="00D31300" w14:paraId="424DA544" w14:textId="77777777" w:rsidTr="00753FE0">
        <w:tc>
          <w:tcPr>
            <w:tcW w:w="846" w:type="dxa"/>
          </w:tcPr>
          <w:p w14:paraId="5C996AB8" w14:textId="77777777" w:rsidR="00753FE0" w:rsidRPr="00D3130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4</w:t>
            </w:r>
          </w:p>
        </w:tc>
        <w:tc>
          <w:tcPr>
            <w:tcW w:w="1701" w:type="dxa"/>
          </w:tcPr>
          <w:p w14:paraId="049FF727" w14:textId="77777777" w:rsidR="00753FE0" w:rsidRPr="00D3130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sidRPr="00D31300">
              <w:rPr>
                <w:rFonts w:ascii="Times New Roman" w:hAnsi="Times New Roman" w:cs="Times New Roman"/>
                <w:szCs w:val="24"/>
              </w:rPr>
              <w:t>1.</w:t>
            </w:r>
            <w:r>
              <w:rPr>
                <w:rFonts w:ascii="Times New Roman" w:hAnsi="Times New Roman" w:cs="Times New Roman"/>
                <w:szCs w:val="24"/>
              </w:rPr>
              <w:t>070</w:t>
            </w:r>
          </w:p>
        </w:tc>
        <w:tc>
          <w:tcPr>
            <w:tcW w:w="4111" w:type="dxa"/>
          </w:tcPr>
          <w:p w14:paraId="07D952A3" w14:textId="77777777" w:rsidR="00753FE0" w:rsidRPr="00D3130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sidRPr="00564F24">
              <w:rPr>
                <w:rFonts w:ascii="Times New Roman" w:hAnsi="Times New Roman" w:cs="Times New Roman" w:hint="eastAsia"/>
                <w:szCs w:val="24"/>
              </w:rPr>
              <w:t xml:space="preserve">CAFÉ puro, torrado e moído: produto em pó, procedentes de grãos sãos, limpos e isentos de impurezas, sabor suave/tradicional/clássico, ou seja, que caracterizem sabor suave. Isento de glúten. A embalagem deverá conter os dados de identificação e procedência do fabricante, informação nutricional, ingredientes, selo </w:t>
            </w:r>
            <w:r w:rsidRPr="00564F24">
              <w:rPr>
                <w:rFonts w:ascii="Times New Roman" w:hAnsi="Times New Roman" w:cs="Times New Roman" w:hint="eastAsia"/>
                <w:szCs w:val="24"/>
              </w:rPr>
              <w:lastRenderedPageBreak/>
              <w:t>de pureza ABIC, lote, data de fabricação, data de validade e peso do produto em local visível. A embalagem deve ter dupla proteção, acondicionado em pacote aluminizado alto vácuo, íntegro, resistente, vedado hermeticamente, limpo e embalado com caixa de papelão. Conter sistema de qualidade ISO 9001. Embalagem de 500 g. Validade mínima de 6 meses na data de entrega.</w:t>
            </w:r>
          </w:p>
        </w:tc>
        <w:tc>
          <w:tcPr>
            <w:tcW w:w="1559" w:type="dxa"/>
          </w:tcPr>
          <w:p w14:paraId="3743E4EC" w14:textId="30FCC181" w:rsidR="00753FE0" w:rsidRPr="00D3130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lastRenderedPageBreak/>
              <w:t>R$</w:t>
            </w:r>
          </w:p>
        </w:tc>
        <w:tc>
          <w:tcPr>
            <w:tcW w:w="1519" w:type="dxa"/>
          </w:tcPr>
          <w:p w14:paraId="42B203EE" w14:textId="6A38F6C2" w:rsidR="00753FE0" w:rsidRPr="00D3130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r>
      <w:tr w:rsidR="00753FE0" w:rsidRPr="00D31300" w14:paraId="305E974F" w14:textId="77777777" w:rsidTr="00753FE0">
        <w:tc>
          <w:tcPr>
            <w:tcW w:w="846" w:type="dxa"/>
          </w:tcPr>
          <w:p w14:paraId="37C9F972" w14:textId="77777777" w:rsidR="00753FE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5</w:t>
            </w:r>
          </w:p>
        </w:tc>
        <w:tc>
          <w:tcPr>
            <w:tcW w:w="1701" w:type="dxa"/>
          </w:tcPr>
          <w:p w14:paraId="5A7358CA" w14:textId="77777777" w:rsidR="00753FE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15</w:t>
            </w:r>
          </w:p>
        </w:tc>
        <w:tc>
          <w:tcPr>
            <w:tcW w:w="4111" w:type="dxa"/>
          </w:tcPr>
          <w:p w14:paraId="16221713" w14:textId="77777777" w:rsidR="00753FE0" w:rsidRPr="00661AE8" w:rsidRDefault="00753FE0" w:rsidP="00753FE0">
            <w:pPr>
              <w:rPr>
                <w:rFonts w:ascii="Times New Roman" w:hAnsi="Times New Roman" w:cs="Times New Roman"/>
              </w:rPr>
            </w:pPr>
            <w:r w:rsidRPr="00661AE8">
              <w:rPr>
                <w:rFonts w:ascii="Times New Roman" w:hAnsi="Times New Roman" w:cs="Times New Roman"/>
              </w:rPr>
              <w:t>Casco para gás engarrafado P13</w:t>
            </w:r>
          </w:p>
        </w:tc>
        <w:tc>
          <w:tcPr>
            <w:tcW w:w="1559" w:type="dxa"/>
          </w:tcPr>
          <w:p w14:paraId="34DBF7A3" w14:textId="6B98410F" w:rsidR="00753FE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c>
          <w:tcPr>
            <w:tcW w:w="1519" w:type="dxa"/>
          </w:tcPr>
          <w:p w14:paraId="75B809D8" w14:textId="265F6DFC" w:rsidR="00753FE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r>
      <w:tr w:rsidR="00753FE0" w:rsidRPr="00D31300" w14:paraId="1ED5705F" w14:textId="77777777" w:rsidTr="00753FE0">
        <w:tc>
          <w:tcPr>
            <w:tcW w:w="846" w:type="dxa"/>
          </w:tcPr>
          <w:p w14:paraId="37DF84A5" w14:textId="77777777" w:rsidR="00753FE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6</w:t>
            </w:r>
          </w:p>
        </w:tc>
        <w:tc>
          <w:tcPr>
            <w:tcW w:w="1701" w:type="dxa"/>
          </w:tcPr>
          <w:p w14:paraId="14F08AB5" w14:textId="77777777" w:rsidR="00753FE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15</w:t>
            </w:r>
          </w:p>
        </w:tc>
        <w:tc>
          <w:tcPr>
            <w:tcW w:w="4111" w:type="dxa"/>
          </w:tcPr>
          <w:p w14:paraId="6B05F048" w14:textId="77777777" w:rsidR="00753FE0" w:rsidRPr="00661AE8" w:rsidRDefault="00753FE0" w:rsidP="00753FE0">
            <w:pPr>
              <w:rPr>
                <w:rFonts w:ascii="Times New Roman" w:hAnsi="Times New Roman" w:cs="Times New Roman"/>
              </w:rPr>
            </w:pPr>
            <w:r w:rsidRPr="00661AE8">
              <w:rPr>
                <w:rFonts w:ascii="Times New Roman" w:hAnsi="Times New Roman" w:cs="Times New Roman"/>
              </w:rPr>
              <w:t>Casco para gás engarrafado P45</w:t>
            </w:r>
          </w:p>
        </w:tc>
        <w:tc>
          <w:tcPr>
            <w:tcW w:w="1559" w:type="dxa"/>
          </w:tcPr>
          <w:p w14:paraId="5DDFF2A4" w14:textId="4B04DC6D" w:rsidR="00753FE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c>
          <w:tcPr>
            <w:tcW w:w="1519" w:type="dxa"/>
          </w:tcPr>
          <w:p w14:paraId="736C5A69" w14:textId="360B198A" w:rsidR="00753FE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r>
      <w:tr w:rsidR="00753FE0" w:rsidRPr="00D31300" w14:paraId="6B258953" w14:textId="77777777" w:rsidTr="00753FE0">
        <w:tc>
          <w:tcPr>
            <w:tcW w:w="846" w:type="dxa"/>
          </w:tcPr>
          <w:p w14:paraId="7D44BAA9" w14:textId="77777777" w:rsidR="00753FE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7</w:t>
            </w:r>
          </w:p>
        </w:tc>
        <w:tc>
          <w:tcPr>
            <w:tcW w:w="1701" w:type="dxa"/>
          </w:tcPr>
          <w:p w14:paraId="50B9D08B" w14:textId="77777777" w:rsidR="00753FE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700</w:t>
            </w:r>
          </w:p>
        </w:tc>
        <w:tc>
          <w:tcPr>
            <w:tcW w:w="4111" w:type="dxa"/>
          </w:tcPr>
          <w:p w14:paraId="038234C0" w14:textId="77777777" w:rsidR="00753FE0" w:rsidRPr="00661AE8" w:rsidRDefault="00753FE0" w:rsidP="00753FE0">
            <w:pPr>
              <w:rPr>
                <w:rFonts w:ascii="Times New Roman" w:hAnsi="Times New Roman" w:cs="Times New Roman"/>
              </w:rPr>
            </w:pPr>
            <w:r w:rsidRPr="00661AE8">
              <w:rPr>
                <w:rFonts w:ascii="Times New Roman" w:hAnsi="Times New Roman" w:cs="Times New Roman"/>
              </w:rPr>
              <w:t xml:space="preserve">Gás liquefeito de petróleo engarrafado em botijão de </w:t>
            </w:r>
            <w:r>
              <w:rPr>
                <w:rFonts w:ascii="Times New Roman" w:hAnsi="Times New Roman" w:cs="Times New Roman"/>
              </w:rPr>
              <w:t>P</w:t>
            </w:r>
            <w:r w:rsidRPr="00661AE8">
              <w:rPr>
                <w:rFonts w:ascii="Times New Roman" w:hAnsi="Times New Roman" w:cs="Times New Roman"/>
              </w:rPr>
              <w:t>13 Kg</w:t>
            </w:r>
          </w:p>
        </w:tc>
        <w:tc>
          <w:tcPr>
            <w:tcW w:w="1559" w:type="dxa"/>
          </w:tcPr>
          <w:p w14:paraId="352E4B78" w14:textId="148924BB" w:rsidR="00753FE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c>
          <w:tcPr>
            <w:tcW w:w="1519" w:type="dxa"/>
          </w:tcPr>
          <w:p w14:paraId="4C120A64" w14:textId="62DF976D" w:rsidR="00753FE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r>
      <w:tr w:rsidR="00753FE0" w:rsidRPr="00D31300" w14:paraId="66A66F2F" w14:textId="77777777" w:rsidTr="00753FE0">
        <w:tc>
          <w:tcPr>
            <w:tcW w:w="846" w:type="dxa"/>
          </w:tcPr>
          <w:p w14:paraId="1A121DAE" w14:textId="77777777" w:rsidR="00753FE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8</w:t>
            </w:r>
          </w:p>
        </w:tc>
        <w:tc>
          <w:tcPr>
            <w:tcW w:w="1701" w:type="dxa"/>
          </w:tcPr>
          <w:p w14:paraId="44095EAC" w14:textId="77777777" w:rsidR="00753FE0" w:rsidRDefault="00753FE0" w:rsidP="00753FE0">
            <w:pPr>
              <w:pStyle w:val="PargrafodaLista"/>
              <w:tabs>
                <w:tab w:val="left" w:pos="426"/>
                <w:tab w:val="left" w:pos="7371"/>
              </w:tabs>
              <w:spacing w:line="276" w:lineRule="auto"/>
              <w:ind w:left="0"/>
              <w:jc w:val="center"/>
              <w:rPr>
                <w:rFonts w:ascii="Times New Roman" w:hAnsi="Times New Roman" w:cs="Times New Roman"/>
                <w:szCs w:val="24"/>
              </w:rPr>
            </w:pPr>
            <w:r>
              <w:rPr>
                <w:rFonts w:ascii="Times New Roman" w:hAnsi="Times New Roman" w:cs="Times New Roman"/>
                <w:szCs w:val="24"/>
              </w:rPr>
              <w:t>150</w:t>
            </w:r>
          </w:p>
        </w:tc>
        <w:tc>
          <w:tcPr>
            <w:tcW w:w="4111" w:type="dxa"/>
          </w:tcPr>
          <w:p w14:paraId="3681CABF" w14:textId="77777777" w:rsidR="00753FE0" w:rsidRPr="00661AE8" w:rsidRDefault="00753FE0" w:rsidP="00753FE0">
            <w:pPr>
              <w:rPr>
                <w:rFonts w:ascii="Times New Roman" w:hAnsi="Times New Roman" w:cs="Times New Roman"/>
              </w:rPr>
            </w:pPr>
            <w:r w:rsidRPr="00661AE8">
              <w:rPr>
                <w:rFonts w:ascii="Times New Roman" w:hAnsi="Times New Roman" w:cs="Times New Roman"/>
              </w:rPr>
              <w:t>Gás liquefeito de petróleo engarrafado em botijão P45 Kg</w:t>
            </w:r>
            <w:r w:rsidRPr="00661AE8">
              <w:rPr>
                <w:rFonts w:ascii="Times New Roman" w:hAnsi="Times New Roman" w:cs="Times New Roman"/>
              </w:rPr>
              <w:tab/>
            </w:r>
          </w:p>
        </w:tc>
        <w:tc>
          <w:tcPr>
            <w:tcW w:w="1559" w:type="dxa"/>
          </w:tcPr>
          <w:p w14:paraId="2C4BC832" w14:textId="6C52D952" w:rsidR="00753FE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c>
          <w:tcPr>
            <w:tcW w:w="1519" w:type="dxa"/>
          </w:tcPr>
          <w:p w14:paraId="724BF297" w14:textId="36C117B3" w:rsidR="00753FE0" w:rsidRDefault="00753FE0" w:rsidP="00753FE0">
            <w:pPr>
              <w:pStyle w:val="PargrafodaLista"/>
              <w:tabs>
                <w:tab w:val="left" w:pos="426"/>
                <w:tab w:val="left" w:pos="7371"/>
              </w:tabs>
              <w:spacing w:line="276" w:lineRule="auto"/>
              <w:ind w:left="0"/>
              <w:jc w:val="left"/>
              <w:rPr>
                <w:rFonts w:ascii="Times New Roman" w:hAnsi="Times New Roman" w:cs="Times New Roman"/>
                <w:szCs w:val="24"/>
              </w:rPr>
            </w:pPr>
            <w:r w:rsidRPr="00755C7E">
              <w:rPr>
                <w:rFonts w:ascii="Times New Roman" w:hAnsi="Times New Roman" w:cs="Times New Roman"/>
                <w:szCs w:val="24"/>
              </w:rPr>
              <w:t>R$</w:t>
            </w:r>
          </w:p>
        </w:tc>
      </w:tr>
    </w:tbl>
    <w:p w14:paraId="1606A366" w14:textId="17B74823" w:rsidR="00753FE0" w:rsidRDefault="00753FE0" w:rsidP="00792072">
      <w:pPr>
        <w:pStyle w:val="TextosemFormatao"/>
        <w:spacing w:line="276" w:lineRule="auto"/>
        <w:jc w:val="both"/>
        <w:rPr>
          <w:rFonts w:ascii="Times New Roman" w:hAnsi="Times New Roman"/>
          <w:bCs/>
          <w:sz w:val="24"/>
          <w:szCs w:val="24"/>
          <w:lang w:val="pt-PT"/>
        </w:rPr>
      </w:pPr>
    </w:p>
    <w:p w14:paraId="6D573683" w14:textId="77777777" w:rsidR="00753FE0" w:rsidRDefault="00753FE0" w:rsidP="00792072">
      <w:pPr>
        <w:pStyle w:val="TextosemFormatao"/>
        <w:spacing w:line="276" w:lineRule="auto"/>
        <w:jc w:val="both"/>
        <w:rPr>
          <w:rFonts w:ascii="Times New Roman" w:hAnsi="Times New Roman"/>
          <w:bCs/>
          <w:sz w:val="24"/>
          <w:szCs w:val="24"/>
          <w:lang w:val="pt-PT"/>
        </w:rPr>
      </w:pPr>
    </w:p>
    <w:p w14:paraId="6F648683" w14:textId="77777777" w:rsidR="00C47EFA" w:rsidRPr="00D31300" w:rsidRDefault="00C47EFA" w:rsidP="00792072">
      <w:pPr>
        <w:pStyle w:val="TextosemFormatao"/>
        <w:spacing w:line="276" w:lineRule="auto"/>
        <w:jc w:val="both"/>
        <w:rPr>
          <w:rFonts w:ascii="Times New Roman" w:hAnsi="Times New Roman"/>
          <w:bCs/>
          <w:sz w:val="24"/>
          <w:szCs w:val="24"/>
          <w:lang w:val="pt-PT"/>
        </w:rPr>
      </w:pPr>
      <w:r w:rsidRPr="00D31300">
        <w:rPr>
          <w:rFonts w:ascii="Times New Roman" w:hAnsi="Times New Roman"/>
          <w:bCs/>
          <w:sz w:val="24"/>
          <w:szCs w:val="24"/>
          <w:lang w:val="pt-PT"/>
        </w:rPr>
        <w:t>Validade da proposta: ____________________________.</w:t>
      </w:r>
    </w:p>
    <w:p w14:paraId="7E893424" w14:textId="77777777" w:rsidR="00C47EFA" w:rsidRPr="00D31300" w:rsidRDefault="00C47EFA" w:rsidP="00792072">
      <w:pPr>
        <w:spacing w:line="276" w:lineRule="auto"/>
        <w:jc w:val="both"/>
        <w:rPr>
          <w:rFonts w:ascii="Times New Roman" w:hAnsi="Times New Roman" w:cs="Times New Roman"/>
          <w:lang w:val="pt-PT"/>
        </w:rPr>
      </w:pPr>
      <w:r w:rsidRPr="00D31300">
        <w:rPr>
          <w:rFonts w:ascii="Times New Roman" w:hAnsi="Times New Roman" w:cs="Times New Roman"/>
          <w:lang w:val="pt-PT"/>
        </w:rPr>
        <w:t>Forma e prazo de entrega: _________________________.</w:t>
      </w:r>
    </w:p>
    <w:p w14:paraId="70A24049" w14:textId="77777777" w:rsidR="00C47EFA" w:rsidRPr="00D31300" w:rsidRDefault="00C47EFA" w:rsidP="00792072">
      <w:pPr>
        <w:spacing w:line="276" w:lineRule="auto"/>
        <w:jc w:val="both"/>
        <w:rPr>
          <w:rFonts w:ascii="Times New Roman" w:hAnsi="Times New Roman" w:cs="Times New Roman"/>
          <w:lang w:val="pt-PT"/>
        </w:rPr>
      </w:pPr>
      <w:r w:rsidRPr="00D31300">
        <w:rPr>
          <w:rFonts w:ascii="Times New Roman" w:hAnsi="Times New Roman" w:cs="Times New Roman"/>
          <w:lang w:val="pt-PT"/>
        </w:rPr>
        <w:t>Local e data: ___________________________________.</w:t>
      </w:r>
    </w:p>
    <w:p w14:paraId="1B89306D" w14:textId="77777777" w:rsidR="00C47EFA" w:rsidRPr="00D31300" w:rsidRDefault="00C47EFA" w:rsidP="00792072">
      <w:pPr>
        <w:spacing w:line="276" w:lineRule="auto"/>
        <w:jc w:val="center"/>
        <w:rPr>
          <w:rFonts w:ascii="Times New Roman" w:hAnsi="Times New Roman" w:cs="Times New Roman"/>
          <w:lang w:val="pt-PT"/>
        </w:rPr>
      </w:pPr>
    </w:p>
    <w:p w14:paraId="7B749B6F" w14:textId="77777777" w:rsidR="00C47EFA" w:rsidRPr="00D31300" w:rsidRDefault="00C47EFA" w:rsidP="00792072">
      <w:pPr>
        <w:spacing w:line="276" w:lineRule="auto"/>
        <w:jc w:val="center"/>
        <w:rPr>
          <w:rFonts w:ascii="Times New Roman" w:hAnsi="Times New Roman" w:cs="Times New Roman"/>
          <w:lang w:val="pt-PT"/>
        </w:rPr>
      </w:pPr>
      <w:r w:rsidRPr="00D31300">
        <w:rPr>
          <w:rFonts w:ascii="Times New Roman" w:hAnsi="Times New Roman" w:cs="Times New Roman"/>
          <w:lang w:val="pt-PT"/>
        </w:rPr>
        <w:t>__________________________________________</w:t>
      </w:r>
    </w:p>
    <w:p w14:paraId="437BE071" w14:textId="77777777" w:rsidR="00C47EFA" w:rsidRPr="00D31300" w:rsidRDefault="00C47EFA" w:rsidP="00792072">
      <w:pPr>
        <w:spacing w:line="276" w:lineRule="auto"/>
        <w:jc w:val="center"/>
        <w:rPr>
          <w:rFonts w:ascii="Times New Roman" w:hAnsi="Times New Roman" w:cs="Times New Roman"/>
          <w:b/>
        </w:rPr>
      </w:pPr>
      <w:r w:rsidRPr="00D31300">
        <w:rPr>
          <w:rFonts w:ascii="Times New Roman" w:hAnsi="Times New Roman" w:cs="Times New Roman"/>
          <w:lang w:val="pt-PT"/>
        </w:rPr>
        <w:t>Assinatura do representante da empresa proponente</w:t>
      </w:r>
    </w:p>
    <w:p w14:paraId="0E660689" w14:textId="77777777" w:rsidR="004322BF" w:rsidRDefault="004322BF" w:rsidP="00792072">
      <w:pPr>
        <w:pStyle w:val="WW-Padro"/>
        <w:tabs>
          <w:tab w:val="left" w:pos="5325"/>
        </w:tabs>
        <w:autoSpaceDE/>
        <w:autoSpaceDN w:val="0"/>
        <w:spacing w:line="276" w:lineRule="auto"/>
        <w:jc w:val="center"/>
        <w:rPr>
          <w:rFonts w:ascii="Times New Roman" w:hAnsi="Times New Roman"/>
          <w:b/>
          <w:sz w:val="24"/>
        </w:rPr>
      </w:pPr>
    </w:p>
    <w:p w14:paraId="3023CF32"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233239E2"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241CD629"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0F65A0FE"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041812AF"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2B9947FD"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60B26B8E"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0198061C"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6931378E"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7E438C48"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7133DCC0"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7AEDE723"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25AAC185"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721B10AA"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2CCFFB1E"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02526428"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7B6919A5"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356DCF6A"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2BC27A6E" w14:textId="77777777" w:rsidR="00753FE0" w:rsidRDefault="00753FE0" w:rsidP="00792072">
      <w:pPr>
        <w:pStyle w:val="WW-Padro"/>
        <w:tabs>
          <w:tab w:val="left" w:pos="5325"/>
        </w:tabs>
        <w:autoSpaceDE/>
        <w:autoSpaceDN w:val="0"/>
        <w:spacing w:line="276" w:lineRule="auto"/>
        <w:jc w:val="center"/>
        <w:rPr>
          <w:rFonts w:ascii="Times New Roman" w:hAnsi="Times New Roman"/>
          <w:b/>
          <w:sz w:val="24"/>
        </w:rPr>
      </w:pPr>
    </w:p>
    <w:p w14:paraId="297325C7" w14:textId="5EDFAB52" w:rsidR="00C47EFA" w:rsidRPr="00D31300" w:rsidRDefault="00C63759" w:rsidP="00792072">
      <w:pPr>
        <w:pStyle w:val="WW-Padro"/>
        <w:tabs>
          <w:tab w:val="left" w:pos="5325"/>
        </w:tabs>
        <w:autoSpaceDE/>
        <w:autoSpaceDN w:val="0"/>
        <w:spacing w:line="276" w:lineRule="auto"/>
        <w:jc w:val="center"/>
        <w:rPr>
          <w:rFonts w:ascii="Times New Roman" w:hAnsi="Times New Roman"/>
          <w:b/>
          <w:sz w:val="24"/>
        </w:rPr>
      </w:pPr>
      <w:r w:rsidRPr="00D31300">
        <w:rPr>
          <w:rFonts w:ascii="Times New Roman" w:hAnsi="Times New Roman"/>
          <w:b/>
          <w:sz w:val="24"/>
        </w:rPr>
        <w:lastRenderedPageBreak/>
        <w:t>P</w:t>
      </w:r>
      <w:r w:rsidR="00C47EFA" w:rsidRPr="00D31300">
        <w:rPr>
          <w:rFonts w:ascii="Times New Roman" w:hAnsi="Times New Roman"/>
          <w:b/>
          <w:sz w:val="24"/>
        </w:rPr>
        <w:t xml:space="preserve">ROCESSO DE LICITAÇÃO N. </w:t>
      </w:r>
      <w:r w:rsidR="00FF23EF">
        <w:rPr>
          <w:rFonts w:ascii="Times New Roman" w:hAnsi="Times New Roman"/>
          <w:b/>
          <w:sz w:val="24"/>
        </w:rPr>
        <w:t>13/2022</w:t>
      </w:r>
    </w:p>
    <w:p w14:paraId="417D05AE" w14:textId="77777777" w:rsidR="00860766" w:rsidRPr="00D31300" w:rsidRDefault="00860766" w:rsidP="00792072">
      <w:pPr>
        <w:spacing w:line="276" w:lineRule="auto"/>
        <w:jc w:val="center"/>
        <w:rPr>
          <w:rFonts w:ascii="Times New Roman" w:hAnsi="Times New Roman" w:cs="Times New Roman"/>
          <w:b/>
        </w:rPr>
      </w:pPr>
    </w:p>
    <w:p w14:paraId="744FBB80" w14:textId="0F8C0084" w:rsidR="00C47EFA" w:rsidRPr="00D31300" w:rsidRDefault="00C47EFA" w:rsidP="00792072">
      <w:pPr>
        <w:spacing w:line="276" w:lineRule="auto"/>
        <w:jc w:val="center"/>
        <w:rPr>
          <w:rFonts w:ascii="Times New Roman" w:hAnsi="Times New Roman" w:cs="Times New Roman"/>
          <w:b/>
          <w:bCs/>
        </w:rPr>
      </w:pPr>
      <w:r w:rsidRPr="00D31300">
        <w:rPr>
          <w:rFonts w:ascii="Times New Roman" w:hAnsi="Times New Roman" w:cs="Times New Roman"/>
          <w:b/>
        </w:rPr>
        <w:t xml:space="preserve">PREGÃO PRESENCIAL PP N. </w:t>
      </w:r>
      <w:r w:rsidR="00FF23EF">
        <w:rPr>
          <w:rFonts w:ascii="Times New Roman" w:hAnsi="Times New Roman"/>
          <w:b/>
        </w:rPr>
        <w:t>13/2022</w:t>
      </w:r>
    </w:p>
    <w:p w14:paraId="31D90ECB" w14:textId="77777777" w:rsidR="00C47EFA" w:rsidRPr="00D31300" w:rsidRDefault="00C47EFA" w:rsidP="00792072">
      <w:pPr>
        <w:pStyle w:val="TextosemFormatao"/>
        <w:spacing w:line="276" w:lineRule="auto"/>
        <w:jc w:val="center"/>
        <w:rPr>
          <w:rFonts w:ascii="Times New Roman" w:hAnsi="Times New Roman"/>
          <w:b/>
          <w:sz w:val="24"/>
          <w:szCs w:val="24"/>
        </w:rPr>
      </w:pPr>
    </w:p>
    <w:p w14:paraId="6F194DCC" w14:textId="77777777" w:rsidR="00C47EFA" w:rsidRPr="00D31300" w:rsidRDefault="00C47EFA" w:rsidP="00792072">
      <w:pPr>
        <w:pStyle w:val="TextosemFormatao"/>
        <w:spacing w:line="276" w:lineRule="auto"/>
        <w:jc w:val="center"/>
        <w:rPr>
          <w:rFonts w:ascii="Times New Roman" w:hAnsi="Times New Roman"/>
          <w:b/>
          <w:sz w:val="24"/>
          <w:szCs w:val="24"/>
        </w:rPr>
      </w:pPr>
      <w:r w:rsidRPr="00D31300">
        <w:rPr>
          <w:rFonts w:ascii="Times New Roman" w:hAnsi="Times New Roman"/>
          <w:b/>
          <w:sz w:val="24"/>
          <w:szCs w:val="24"/>
        </w:rPr>
        <w:t>ANEXO II</w:t>
      </w:r>
    </w:p>
    <w:p w14:paraId="38CA72F6" w14:textId="77777777" w:rsidR="00C47EFA" w:rsidRPr="00D31300" w:rsidRDefault="00C47EFA" w:rsidP="00792072">
      <w:pPr>
        <w:pStyle w:val="TextosemFormatao"/>
        <w:spacing w:line="276" w:lineRule="auto"/>
        <w:jc w:val="center"/>
        <w:rPr>
          <w:rFonts w:ascii="Times New Roman" w:hAnsi="Times New Roman"/>
          <w:b/>
          <w:sz w:val="24"/>
          <w:szCs w:val="24"/>
        </w:rPr>
      </w:pPr>
    </w:p>
    <w:p w14:paraId="49A917EA" w14:textId="77777777" w:rsidR="00C47EFA" w:rsidRPr="00D31300" w:rsidRDefault="00C47EFA" w:rsidP="00792072">
      <w:pPr>
        <w:spacing w:line="276" w:lineRule="auto"/>
        <w:jc w:val="center"/>
        <w:rPr>
          <w:rFonts w:ascii="Times New Roman" w:hAnsi="Times New Roman" w:cs="Times New Roman"/>
          <w:b/>
          <w:bCs/>
        </w:rPr>
      </w:pPr>
      <w:r w:rsidRPr="00D31300">
        <w:rPr>
          <w:rFonts w:ascii="Times New Roman" w:hAnsi="Times New Roman" w:cs="Times New Roman"/>
          <w:b/>
        </w:rPr>
        <w:t>MODELO DA DECLARAÇÃO DE ENQUADRAMENTO DE</w:t>
      </w:r>
    </w:p>
    <w:p w14:paraId="77074FF6" w14:textId="77777777" w:rsidR="00C47EFA" w:rsidRPr="00D31300" w:rsidRDefault="00C47EFA" w:rsidP="00792072">
      <w:pPr>
        <w:spacing w:line="276" w:lineRule="auto"/>
        <w:jc w:val="center"/>
        <w:rPr>
          <w:rFonts w:ascii="Times New Roman" w:hAnsi="Times New Roman" w:cs="Times New Roman"/>
          <w:b/>
          <w:bCs/>
        </w:rPr>
      </w:pPr>
      <w:r w:rsidRPr="00D31300">
        <w:rPr>
          <w:rFonts w:ascii="Times New Roman" w:hAnsi="Times New Roman" w:cs="Times New Roman"/>
          <w:b/>
        </w:rPr>
        <w:t>MICROEMPRESA OU EMPRESA DE PEQUENO PORTE</w:t>
      </w:r>
    </w:p>
    <w:p w14:paraId="6E93760B" w14:textId="77777777" w:rsidR="00C47EFA" w:rsidRPr="00D31300" w:rsidRDefault="00C47EFA" w:rsidP="00792072">
      <w:pPr>
        <w:spacing w:line="276" w:lineRule="auto"/>
        <w:jc w:val="center"/>
        <w:rPr>
          <w:rFonts w:ascii="Times New Roman" w:hAnsi="Times New Roman" w:cs="Times New Roman"/>
        </w:rPr>
      </w:pPr>
      <w:r w:rsidRPr="00D31300">
        <w:rPr>
          <w:rFonts w:ascii="Times New Roman" w:hAnsi="Times New Roman" w:cs="Times New Roman"/>
        </w:rPr>
        <w:t>(Apresentar no credenciamento fora dos envelopes)</w:t>
      </w:r>
    </w:p>
    <w:p w14:paraId="2A247092" w14:textId="77777777" w:rsidR="00C47EFA" w:rsidRPr="00D31300" w:rsidRDefault="00C47EFA" w:rsidP="00792072">
      <w:pPr>
        <w:spacing w:line="276" w:lineRule="auto"/>
        <w:jc w:val="center"/>
        <w:rPr>
          <w:rFonts w:ascii="Times New Roman" w:hAnsi="Times New Roman" w:cs="Times New Roman"/>
        </w:rPr>
      </w:pPr>
    </w:p>
    <w:p w14:paraId="52FF4C28" w14:textId="77777777" w:rsidR="00C47EFA" w:rsidRPr="00D31300" w:rsidRDefault="00C47EFA" w:rsidP="00792072">
      <w:pPr>
        <w:spacing w:line="276" w:lineRule="auto"/>
        <w:jc w:val="both"/>
        <w:rPr>
          <w:rFonts w:ascii="Times New Roman" w:hAnsi="Times New Roman" w:cs="Times New Roman"/>
          <w:b/>
        </w:rPr>
      </w:pPr>
    </w:p>
    <w:p w14:paraId="27198070" w14:textId="5BE3BC6E" w:rsidR="00C47EFA" w:rsidRPr="00D31300" w:rsidRDefault="00C47EFA" w:rsidP="00792072">
      <w:pPr>
        <w:spacing w:line="276" w:lineRule="auto"/>
        <w:ind w:firstLine="1134"/>
        <w:jc w:val="both"/>
        <w:rPr>
          <w:rFonts w:ascii="Times New Roman" w:hAnsi="Times New Roman" w:cs="Times New Roman"/>
        </w:rPr>
      </w:pPr>
      <w:r w:rsidRPr="00D31300">
        <w:rPr>
          <w:rFonts w:ascii="Times New Roman" w:hAnsi="Times New Roman" w:cs="Times New Roman"/>
        </w:rPr>
        <w:t>___________________________________, inscrita no CNPJ sob o n. __ _____________, por intermédio de seu representante legal, o(a) Sr.(a.) ______________________, portador(a) da Carteira de Identidade n. _______________, do CPF n. _______________, DECLARA, para fins do disposto na alínea “b” do subitem 2.7.2 do E</w:t>
      </w:r>
      <w:r w:rsidR="0085448B" w:rsidRPr="00D31300">
        <w:rPr>
          <w:rFonts w:ascii="Times New Roman" w:hAnsi="Times New Roman" w:cs="Times New Roman"/>
        </w:rPr>
        <w:t xml:space="preserve">dital de Pregão Presencial n. </w:t>
      </w:r>
      <w:r w:rsidR="00FF23EF">
        <w:rPr>
          <w:rFonts w:ascii="Times New Roman" w:hAnsi="Times New Roman"/>
        </w:rPr>
        <w:t>13/2022</w:t>
      </w:r>
      <w:r w:rsidRPr="00D31300">
        <w:rPr>
          <w:rFonts w:ascii="Times New Roman" w:hAnsi="Times New Roman" w:cs="Times New Roman"/>
        </w:rPr>
        <w:t>, sob as sanções administrativas cabíveis e sob as penas da lei, que esta empresa, na presente data, é considerada:</w:t>
      </w:r>
    </w:p>
    <w:p w14:paraId="1860FD5D" w14:textId="77777777" w:rsidR="00C47EFA" w:rsidRPr="00D31300" w:rsidRDefault="00C47EFA" w:rsidP="00792072">
      <w:pPr>
        <w:spacing w:line="276" w:lineRule="auto"/>
        <w:jc w:val="both"/>
        <w:rPr>
          <w:rFonts w:ascii="Times New Roman" w:hAnsi="Times New Roman" w:cs="Times New Roman"/>
        </w:rPr>
      </w:pPr>
    </w:p>
    <w:p w14:paraId="5BE4A6DC"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b/>
        </w:rPr>
        <w:t>(</w:t>
      </w:r>
      <w:r w:rsidRPr="00D31300">
        <w:rPr>
          <w:rFonts w:ascii="Times New Roman" w:hAnsi="Times New Roman" w:cs="Times New Roman"/>
          <w:b/>
        </w:rPr>
        <w:tab/>
        <w:t>) MICROEMPRESA</w:t>
      </w:r>
      <w:r w:rsidRPr="00D31300">
        <w:rPr>
          <w:rFonts w:ascii="Times New Roman" w:hAnsi="Times New Roman" w:cs="Times New Roman"/>
        </w:rPr>
        <w:t>, conforme inciso I do art. 3.º da Lei Complementar n. 123, de 14/12/2006.</w:t>
      </w:r>
    </w:p>
    <w:p w14:paraId="6DE22A19" w14:textId="77777777" w:rsidR="00C47EFA" w:rsidRPr="00D31300" w:rsidRDefault="00C47EFA" w:rsidP="00792072">
      <w:pPr>
        <w:spacing w:line="276" w:lineRule="auto"/>
        <w:ind w:left="426" w:hanging="426"/>
        <w:jc w:val="both"/>
        <w:rPr>
          <w:rFonts w:ascii="Times New Roman" w:hAnsi="Times New Roman" w:cs="Times New Roman"/>
        </w:rPr>
      </w:pPr>
      <w:r w:rsidRPr="00D31300">
        <w:rPr>
          <w:rFonts w:ascii="Times New Roman" w:hAnsi="Times New Roman" w:cs="Times New Roman"/>
          <w:b/>
        </w:rPr>
        <w:t>(</w:t>
      </w:r>
      <w:r w:rsidRPr="00D31300">
        <w:rPr>
          <w:rFonts w:ascii="Times New Roman" w:hAnsi="Times New Roman" w:cs="Times New Roman"/>
          <w:b/>
        </w:rPr>
        <w:tab/>
      </w:r>
      <w:r w:rsidRPr="00D31300">
        <w:rPr>
          <w:rFonts w:ascii="Times New Roman" w:hAnsi="Times New Roman" w:cs="Times New Roman"/>
          <w:b/>
        </w:rPr>
        <w:tab/>
        <w:t xml:space="preserve">) EMPRESA DE PEQUENO PORTE, </w:t>
      </w:r>
      <w:r w:rsidRPr="00D31300">
        <w:rPr>
          <w:rFonts w:ascii="Times New Roman" w:hAnsi="Times New Roman" w:cs="Times New Roman"/>
        </w:rPr>
        <w:t xml:space="preserve">conforme inciso II do art. 3.º da Lei Complementar n. 123, de 14/12/2006. </w:t>
      </w:r>
    </w:p>
    <w:p w14:paraId="1875FBAB"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Declara ainda que a empresa está excluída das vedações constantes do § 4º do art. 3.º da Lei Complementar n. 123, de 14 de dezembro de 2006.</w:t>
      </w:r>
    </w:p>
    <w:p w14:paraId="014488E5" w14:textId="77777777" w:rsidR="00C47EFA" w:rsidRPr="00D31300" w:rsidRDefault="00C47EFA" w:rsidP="00792072">
      <w:pPr>
        <w:spacing w:line="276" w:lineRule="auto"/>
        <w:jc w:val="both"/>
        <w:rPr>
          <w:rFonts w:ascii="Times New Roman" w:hAnsi="Times New Roman" w:cs="Times New Roman"/>
        </w:rPr>
      </w:pPr>
    </w:p>
    <w:p w14:paraId="3D446E64" w14:textId="614C927E"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 xml:space="preserve">__________________, ____ de ____________ </w:t>
      </w:r>
      <w:proofErr w:type="spellStart"/>
      <w:r w:rsidRPr="00D31300">
        <w:rPr>
          <w:rFonts w:ascii="Times New Roman" w:hAnsi="Times New Roman" w:cs="Times New Roman"/>
        </w:rPr>
        <w:t>de</w:t>
      </w:r>
      <w:proofErr w:type="spellEnd"/>
      <w:r w:rsidRPr="00D31300">
        <w:rPr>
          <w:rFonts w:ascii="Times New Roman" w:hAnsi="Times New Roman" w:cs="Times New Roman"/>
        </w:rPr>
        <w:t xml:space="preserve"> 20</w:t>
      </w:r>
      <w:r w:rsidR="007E4318" w:rsidRPr="00D31300">
        <w:rPr>
          <w:rFonts w:ascii="Times New Roman" w:hAnsi="Times New Roman" w:cs="Times New Roman"/>
        </w:rPr>
        <w:t>2</w:t>
      </w:r>
      <w:r w:rsidR="000B0A0D" w:rsidRPr="00D31300">
        <w:rPr>
          <w:rFonts w:ascii="Times New Roman" w:hAnsi="Times New Roman" w:cs="Times New Roman"/>
        </w:rPr>
        <w:t>2</w:t>
      </w:r>
      <w:r w:rsidRPr="00D31300">
        <w:rPr>
          <w:rFonts w:ascii="Times New Roman" w:hAnsi="Times New Roman" w:cs="Times New Roman"/>
        </w:rPr>
        <w:t>.</w:t>
      </w:r>
    </w:p>
    <w:p w14:paraId="054BCAD3" w14:textId="77777777" w:rsidR="00792072" w:rsidRPr="00D31300" w:rsidRDefault="00792072" w:rsidP="00792072">
      <w:pPr>
        <w:spacing w:line="276" w:lineRule="auto"/>
        <w:jc w:val="center"/>
        <w:rPr>
          <w:rFonts w:ascii="Times New Roman" w:hAnsi="Times New Roman" w:cs="Times New Roman"/>
        </w:rPr>
      </w:pPr>
    </w:p>
    <w:p w14:paraId="47B0AD16" w14:textId="77777777" w:rsidR="00C47EFA" w:rsidRPr="00D31300" w:rsidRDefault="00C47EFA" w:rsidP="00792072">
      <w:pPr>
        <w:spacing w:line="276" w:lineRule="auto"/>
        <w:jc w:val="center"/>
        <w:rPr>
          <w:rFonts w:ascii="Times New Roman" w:hAnsi="Times New Roman" w:cs="Times New Roman"/>
        </w:rPr>
      </w:pPr>
      <w:r w:rsidRPr="00D31300">
        <w:rPr>
          <w:rFonts w:ascii="Times New Roman" w:hAnsi="Times New Roman" w:cs="Times New Roman"/>
        </w:rPr>
        <w:t>__________________________________________</w:t>
      </w:r>
    </w:p>
    <w:p w14:paraId="5FECF3D1" w14:textId="77777777" w:rsidR="00C47EFA" w:rsidRPr="00D31300" w:rsidRDefault="00C47EFA" w:rsidP="00792072">
      <w:pPr>
        <w:spacing w:line="276" w:lineRule="auto"/>
        <w:jc w:val="center"/>
        <w:rPr>
          <w:rFonts w:ascii="Times New Roman" w:hAnsi="Times New Roman" w:cs="Times New Roman"/>
        </w:rPr>
      </w:pPr>
      <w:r w:rsidRPr="00D31300">
        <w:rPr>
          <w:rFonts w:ascii="Times New Roman" w:hAnsi="Times New Roman" w:cs="Times New Roman"/>
        </w:rPr>
        <w:t>(Assinatura do responsável pela empresa)</w:t>
      </w:r>
    </w:p>
    <w:p w14:paraId="20527610" w14:textId="77777777" w:rsidR="00C47EFA" w:rsidRPr="00D31300" w:rsidRDefault="00C47EFA" w:rsidP="00977FBB">
      <w:pPr>
        <w:tabs>
          <w:tab w:val="left" w:pos="4536"/>
        </w:tabs>
        <w:spacing w:line="276" w:lineRule="auto"/>
        <w:jc w:val="both"/>
        <w:rPr>
          <w:rFonts w:ascii="Times New Roman" w:hAnsi="Times New Roman" w:cs="Times New Roman"/>
        </w:rPr>
      </w:pPr>
    </w:p>
    <w:p w14:paraId="16881530" w14:textId="77777777" w:rsidR="00C47EFA" w:rsidRPr="00D31300" w:rsidRDefault="00C47EFA" w:rsidP="00792072">
      <w:pPr>
        <w:spacing w:line="276" w:lineRule="auto"/>
        <w:jc w:val="both"/>
        <w:rPr>
          <w:rFonts w:ascii="Times New Roman" w:hAnsi="Times New Roman" w:cs="Times New Roman"/>
        </w:rPr>
      </w:pPr>
    </w:p>
    <w:p w14:paraId="7DA18FF3" w14:textId="77777777" w:rsidR="00C47EFA" w:rsidRPr="00D31300" w:rsidRDefault="00C47EFA" w:rsidP="00792072">
      <w:pPr>
        <w:pStyle w:val="TextosemFormatao"/>
        <w:spacing w:line="276" w:lineRule="auto"/>
        <w:jc w:val="both"/>
        <w:rPr>
          <w:rFonts w:ascii="Times New Roman" w:hAnsi="Times New Roman"/>
          <w:b/>
          <w:bCs/>
          <w:sz w:val="24"/>
          <w:szCs w:val="24"/>
        </w:rPr>
      </w:pPr>
      <w:r w:rsidRPr="00D31300">
        <w:rPr>
          <w:rFonts w:ascii="Times New Roman" w:hAnsi="Times New Roman"/>
          <w:b/>
          <w:bCs/>
          <w:sz w:val="24"/>
          <w:szCs w:val="24"/>
        </w:rPr>
        <w:t>OBS: Assinalar com um “X” a condição da empresa.</w:t>
      </w:r>
    </w:p>
    <w:p w14:paraId="3A1C625A" w14:textId="5C6D973C" w:rsidR="00C47EFA" w:rsidRPr="00D31300" w:rsidRDefault="00C47EFA" w:rsidP="00792072">
      <w:pPr>
        <w:pStyle w:val="Ttulo6"/>
        <w:tabs>
          <w:tab w:val="left" w:pos="0"/>
        </w:tabs>
        <w:spacing w:before="0" w:after="0" w:line="276" w:lineRule="auto"/>
        <w:jc w:val="center"/>
        <w:rPr>
          <w:rFonts w:ascii="Times New Roman" w:hAnsi="Times New Roman"/>
          <w:sz w:val="24"/>
          <w:szCs w:val="24"/>
        </w:rPr>
      </w:pPr>
      <w:r w:rsidRPr="00D31300">
        <w:rPr>
          <w:rFonts w:ascii="Times New Roman" w:hAnsi="Times New Roman"/>
          <w:b w:val="0"/>
          <w:bCs w:val="0"/>
          <w:sz w:val="24"/>
          <w:szCs w:val="24"/>
        </w:rPr>
        <w:br w:type="page"/>
      </w:r>
      <w:r w:rsidRPr="00D31300">
        <w:rPr>
          <w:rFonts w:ascii="Times New Roman" w:hAnsi="Times New Roman"/>
          <w:sz w:val="24"/>
          <w:szCs w:val="24"/>
        </w:rPr>
        <w:lastRenderedPageBreak/>
        <w:t xml:space="preserve">PROCESSO DE LICITAÇÃO N. </w:t>
      </w:r>
      <w:r w:rsidR="00FF23EF">
        <w:rPr>
          <w:rFonts w:ascii="Times New Roman" w:hAnsi="Times New Roman"/>
          <w:sz w:val="24"/>
          <w:szCs w:val="24"/>
        </w:rPr>
        <w:t>13/2022</w:t>
      </w:r>
    </w:p>
    <w:p w14:paraId="6DF5E0F2" w14:textId="77777777" w:rsidR="0085448B" w:rsidRPr="00D31300" w:rsidRDefault="0085448B" w:rsidP="00792072">
      <w:pPr>
        <w:spacing w:line="276" w:lineRule="auto"/>
        <w:rPr>
          <w:rFonts w:ascii="Times New Roman" w:hAnsi="Times New Roman" w:cs="Times New Roman"/>
          <w:lang w:eastAsia="pt-BR" w:bidi="ar-SA"/>
        </w:rPr>
      </w:pPr>
    </w:p>
    <w:p w14:paraId="0CC3A458" w14:textId="57FA158B" w:rsidR="00C47EFA" w:rsidRPr="00D31300" w:rsidRDefault="00C47EFA" w:rsidP="00792072">
      <w:pPr>
        <w:spacing w:line="276" w:lineRule="auto"/>
        <w:jc w:val="center"/>
        <w:rPr>
          <w:rFonts w:ascii="Times New Roman" w:hAnsi="Times New Roman" w:cs="Times New Roman"/>
          <w:b/>
          <w:bCs/>
        </w:rPr>
      </w:pPr>
      <w:r w:rsidRPr="00D31300">
        <w:rPr>
          <w:rFonts w:ascii="Times New Roman" w:hAnsi="Times New Roman" w:cs="Times New Roman"/>
          <w:b/>
        </w:rPr>
        <w:t xml:space="preserve">PREGÃO PRESENCIAL N. </w:t>
      </w:r>
      <w:r w:rsidR="00FF23EF">
        <w:rPr>
          <w:rFonts w:ascii="Times New Roman" w:hAnsi="Times New Roman"/>
          <w:b/>
        </w:rPr>
        <w:t>13/2022</w:t>
      </w:r>
    </w:p>
    <w:p w14:paraId="48848455" w14:textId="77777777" w:rsidR="00C47EFA" w:rsidRPr="00D31300" w:rsidRDefault="00C47EFA" w:rsidP="00792072">
      <w:pPr>
        <w:pStyle w:val="Ttulo6"/>
        <w:tabs>
          <w:tab w:val="left" w:pos="0"/>
        </w:tabs>
        <w:spacing w:before="0" w:after="0" w:line="276" w:lineRule="auto"/>
        <w:rPr>
          <w:rFonts w:ascii="Times New Roman" w:hAnsi="Times New Roman"/>
          <w:b w:val="0"/>
          <w:bCs w:val="0"/>
          <w:sz w:val="24"/>
          <w:szCs w:val="24"/>
        </w:rPr>
      </w:pPr>
    </w:p>
    <w:p w14:paraId="1ED58BD8" w14:textId="77777777" w:rsidR="00C47EFA" w:rsidRPr="00D31300" w:rsidRDefault="00C47EFA" w:rsidP="00792072">
      <w:pPr>
        <w:pStyle w:val="A252575"/>
        <w:spacing w:line="276" w:lineRule="auto"/>
        <w:ind w:left="0" w:firstLine="0"/>
        <w:jc w:val="center"/>
        <w:rPr>
          <w:rFonts w:ascii="Times New Roman" w:hAnsi="Times New Roman"/>
          <w:b/>
          <w:szCs w:val="24"/>
        </w:rPr>
      </w:pPr>
      <w:r w:rsidRPr="00D31300">
        <w:rPr>
          <w:rFonts w:ascii="Times New Roman" w:hAnsi="Times New Roman"/>
          <w:b/>
          <w:szCs w:val="24"/>
        </w:rPr>
        <w:t>ANEXO III</w:t>
      </w:r>
    </w:p>
    <w:p w14:paraId="0162A494" w14:textId="77777777" w:rsidR="00C47EFA" w:rsidRPr="00D31300" w:rsidRDefault="00C47EFA" w:rsidP="00792072">
      <w:pPr>
        <w:pStyle w:val="A252575"/>
        <w:spacing w:line="276" w:lineRule="auto"/>
        <w:ind w:left="0" w:firstLine="0"/>
        <w:jc w:val="center"/>
        <w:rPr>
          <w:rFonts w:ascii="Times New Roman" w:hAnsi="Times New Roman"/>
          <w:b/>
          <w:szCs w:val="24"/>
        </w:rPr>
      </w:pPr>
    </w:p>
    <w:p w14:paraId="405083B4" w14:textId="77777777" w:rsidR="00C47EFA" w:rsidRPr="00D31300" w:rsidRDefault="00C47EFA" w:rsidP="00792072">
      <w:pPr>
        <w:pStyle w:val="TextosemFormatao"/>
        <w:spacing w:line="276" w:lineRule="auto"/>
        <w:jc w:val="center"/>
        <w:rPr>
          <w:rFonts w:ascii="Times New Roman" w:hAnsi="Times New Roman"/>
          <w:b/>
          <w:caps/>
          <w:sz w:val="24"/>
          <w:szCs w:val="24"/>
        </w:rPr>
      </w:pPr>
      <w:r w:rsidRPr="00D31300">
        <w:rPr>
          <w:rFonts w:ascii="Times New Roman" w:hAnsi="Times New Roman"/>
          <w:b/>
          <w:caps/>
          <w:sz w:val="24"/>
          <w:szCs w:val="24"/>
        </w:rPr>
        <w:t>MODELO DE CARTA DE CREDENCIAMENTO</w:t>
      </w:r>
    </w:p>
    <w:p w14:paraId="6BD9643C" w14:textId="77777777" w:rsidR="00C47EFA" w:rsidRPr="00D31300" w:rsidRDefault="00C47EFA" w:rsidP="00792072">
      <w:pPr>
        <w:pStyle w:val="TextosemFormatao"/>
        <w:spacing w:line="276" w:lineRule="auto"/>
        <w:jc w:val="both"/>
        <w:rPr>
          <w:rFonts w:ascii="Times New Roman" w:hAnsi="Times New Roman"/>
          <w:b/>
          <w:caps/>
          <w:sz w:val="24"/>
          <w:szCs w:val="24"/>
        </w:rPr>
      </w:pPr>
    </w:p>
    <w:p w14:paraId="0DE740EB" w14:textId="77777777" w:rsidR="00C47EFA" w:rsidRPr="00D31300" w:rsidRDefault="00C47EFA" w:rsidP="00792072">
      <w:pPr>
        <w:pStyle w:val="Cabealho"/>
        <w:spacing w:line="276" w:lineRule="auto"/>
        <w:jc w:val="both"/>
        <w:rPr>
          <w:rFonts w:ascii="Times New Roman" w:hAnsi="Times New Roman" w:cs="Times New Roman"/>
          <w:b/>
        </w:rPr>
      </w:pPr>
    </w:p>
    <w:p w14:paraId="7BB2393B" w14:textId="77777777" w:rsidR="00C47EFA" w:rsidRPr="00D31300" w:rsidRDefault="00C47EFA" w:rsidP="00792072">
      <w:pPr>
        <w:pStyle w:val="Cabealho"/>
        <w:spacing w:line="276" w:lineRule="auto"/>
        <w:jc w:val="both"/>
        <w:rPr>
          <w:rFonts w:ascii="Times New Roman" w:hAnsi="Times New Roman" w:cs="Times New Roman"/>
          <w:b/>
        </w:rPr>
      </w:pPr>
    </w:p>
    <w:p w14:paraId="7F4A7FAB" w14:textId="77777777" w:rsidR="00C47EFA" w:rsidRPr="00D31300" w:rsidRDefault="00C47EFA" w:rsidP="00792072">
      <w:pPr>
        <w:pStyle w:val="Cabealho"/>
        <w:spacing w:line="276" w:lineRule="auto"/>
        <w:jc w:val="both"/>
        <w:rPr>
          <w:rFonts w:ascii="Times New Roman" w:hAnsi="Times New Roman" w:cs="Times New Roman"/>
          <w:b/>
        </w:rPr>
      </w:pPr>
    </w:p>
    <w:p w14:paraId="6810D168" w14:textId="3D001BF8" w:rsidR="00C47EFA" w:rsidRPr="00D31300" w:rsidRDefault="00C47EFA" w:rsidP="00792072">
      <w:pPr>
        <w:pStyle w:val="A191065"/>
        <w:spacing w:line="276" w:lineRule="auto"/>
        <w:ind w:left="0" w:right="0" w:firstLine="1134"/>
        <w:rPr>
          <w:rFonts w:ascii="Times New Roman" w:hAnsi="Times New Roman"/>
          <w:szCs w:val="24"/>
        </w:rPr>
      </w:pPr>
      <w:r w:rsidRPr="00D31300">
        <w:rPr>
          <w:rFonts w:ascii="Times New Roman" w:hAnsi="Times New Roman"/>
          <w:szCs w:val="24"/>
        </w:rPr>
        <w:t xml:space="preserve">Através da presente, credenciamos o(a) Sr.(a) ____________________, portador(a) da Cédula de Identidade n.º _________________ e CPF sob n.º ____________________, a participar do Processo de Licitação n. </w:t>
      </w:r>
      <w:r w:rsidR="00FF23EF">
        <w:rPr>
          <w:rFonts w:ascii="Times New Roman" w:hAnsi="Times New Roman"/>
          <w:szCs w:val="24"/>
        </w:rPr>
        <w:t>13/2022</w:t>
      </w:r>
      <w:r w:rsidRPr="00D31300">
        <w:rPr>
          <w:rFonts w:ascii="Times New Roman" w:hAnsi="Times New Roman"/>
          <w:szCs w:val="24"/>
        </w:rPr>
        <w:t xml:space="preserve">,  instaurado pelo Município de Taió -SC, na modalidade Pregão Presencial n. </w:t>
      </w:r>
      <w:r w:rsidR="00FF23EF">
        <w:rPr>
          <w:rFonts w:ascii="Times New Roman" w:hAnsi="Times New Roman"/>
          <w:szCs w:val="24"/>
        </w:rPr>
        <w:t>13/2022</w:t>
      </w:r>
      <w:r w:rsidRPr="00D31300">
        <w:rPr>
          <w:rFonts w:ascii="Times New Roman" w:hAnsi="Times New Roman"/>
          <w:szCs w:val="24"/>
        </w:rPr>
        <w:t>, na qualidade de REPRESENTANTE LEGAL, outorgando-lhe poderes para pronunciar-se em nome da empresa __________________________</w:t>
      </w:r>
      <w:r w:rsidRPr="00D31300">
        <w:rPr>
          <w:rFonts w:ascii="Times New Roman" w:hAnsi="Times New Roman"/>
          <w:b/>
          <w:szCs w:val="24"/>
        </w:rPr>
        <w:t>, bem como formular propostas verbais, recorrer  e praticar todos os demais atos inerentes ao certame</w:t>
      </w:r>
      <w:r w:rsidRPr="00D31300">
        <w:rPr>
          <w:rFonts w:ascii="Times New Roman" w:hAnsi="Times New Roman"/>
          <w:szCs w:val="24"/>
        </w:rPr>
        <w:t xml:space="preserve">. </w:t>
      </w:r>
    </w:p>
    <w:p w14:paraId="683E8095" w14:textId="77777777" w:rsidR="00C47EFA" w:rsidRPr="00D31300" w:rsidRDefault="00C47EFA" w:rsidP="00792072">
      <w:pPr>
        <w:pStyle w:val="A191065"/>
        <w:spacing w:line="276" w:lineRule="auto"/>
        <w:ind w:left="0" w:right="0" w:firstLine="0"/>
        <w:rPr>
          <w:rFonts w:ascii="Times New Roman" w:hAnsi="Times New Roman"/>
          <w:szCs w:val="24"/>
        </w:rPr>
      </w:pPr>
    </w:p>
    <w:p w14:paraId="40D7D35B" w14:textId="7A1EFD10" w:rsidR="00C47EFA" w:rsidRPr="00D31300" w:rsidRDefault="00C47EFA" w:rsidP="00792072">
      <w:pPr>
        <w:pStyle w:val="A191065"/>
        <w:spacing w:line="276" w:lineRule="auto"/>
        <w:ind w:left="0" w:right="0" w:firstLine="0"/>
        <w:rPr>
          <w:rFonts w:ascii="Times New Roman" w:hAnsi="Times New Roman"/>
          <w:szCs w:val="24"/>
        </w:rPr>
      </w:pPr>
      <w:r w:rsidRPr="00D31300">
        <w:rPr>
          <w:rFonts w:ascii="Times New Roman" w:hAnsi="Times New Roman"/>
          <w:szCs w:val="24"/>
        </w:rPr>
        <w:t>_____________, em ____ de ______ 20</w:t>
      </w:r>
      <w:r w:rsidR="007E4318" w:rsidRPr="00D31300">
        <w:rPr>
          <w:rFonts w:ascii="Times New Roman" w:hAnsi="Times New Roman"/>
          <w:szCs w:val="24"/>
        </w:rPr>
        <w:t>2</w:t>
      </w:r>
      <w:r w:rsidR="000B0A0D" w:rsidRPr="00D31300">
        <w:rPr>
          <w:rFonts w:ascii="Times New Roman" w:hAnsi="Times New Roman"/>
          <w:szCs w:val="24"/>
        </w:rPr>
        <w:t>2</w:t>
      </w:r>
      <w:r w:rsidR="007E4318" w:rsidRPr="00D31300">
        <w:rPr>
          <w:rFonts w:ascii="Times New Roman" w:hAnsi="Times New Roman"/>
          <w:szCs w:val="24"/>
        </w:rPr>
        <w:t>.</w:t>
      </w:r>
    </w:p>
    <w:p w14:paraId="32D4343C" w14:textId="77777777" w:rsidR="00C47EFA" w:rsidRPr="00D31300" w:rsidRDefault="00C47EFA" w:rsidP="00792072">
      <w:pPr>
        <w:pStyle w:val="A191065"/>
        <w:spacing w:line="276" w:lineRule="auto"/>
        <w:ind w:left="0" w:right="0" w:firstLine="0"/>
        <w:rPr>
          <w:rFonts w:ascii="Times New Roman" w:hAnsi="Times New Roman"/>
          <w:szCs w:val="24"/>
        </w:rPr>
      </w:pPr>
    </w:p>
    <w:p w14:paraId="11E4A409" w14:textId="77777777" w:rsidR="00C47EFA" w:rsidRPr="00D31300" w:rsidRDefault="00C47EFA" w:rsidP="00792072">
      <w:pPr>
        <w:pStyle w:val="A191065"/>
        <w:spacing w:line="276" w:lineRule="auto"/>
        <w:ind w:left="0" w:right="0" w:firstLine="0"/>
        <w:rPr>
          <w:rFonts w:ascii="Times New Roman" w:hAnsi="Times New Roman"/>
          <w:szCs w:val="24"/>
        </w:rPr>
      </w:pPr>
    </w:p>
    <w:p w14:paraId="0B75B6A1" w14:textId="77777777" w:rsidR="00C47EFA" w:rsidRPr="00D31300" w:rsidRDefault="00C47EFA" w:rsidP="00792072">
      <w:pPr>
        <w:pStyle w:val="A191065"/>
        <w:spacing w:line="276" w:lineRule="auto"/>
        <w:ind w:left="0" w:right="0" w:firstLine="0"/>
        <w:rPr>
          <w:rFonts w:ascii="Times New Roman" w:hAnsi="Times New Roman"/>
          <w:szCs w:val="24"/>
        </w:rPr>
      </w:pPr>
    </w:p>
    <w:p w14:paraId="3DEBEB4C" w14:textId="77777777" w:rsidR="00C47EFA" w:rsidRPr="00D31300" w:rsidRDefault="00C47EFA" w:rsidP="00792072">
      <w:pPr>
        <w:pStyle w:val="A191065"/>
        <w:spacing w:line="276" w:lineRule="auto"/>
        <w:ind w:left="0" w:right="0" w:firstLine="0"/>
        <w:jc w:val="center"/>
        <w:rPr>
          <w:rFonts w:ascii="Times New Roman" w:hAnsi="Times New Roman"/>
          <w:szCs w:val="24"/>
        </w:rPr>
      </w:pPr>
      <w:r w:rsidRPr="00D31300">
        <w:rPr>
          <w:rFonts w:ascii="Times New Roman" w:hAnsi="Times New Roman"/>
          <w:szCs w:val="24"/>
        </w:rPr>
        <w:t>________________________________</w:t>
      </w:r>
    </w:p>
    <w:p w14:paraId="1EAE8DEA" w14:textId="77777777" w:rsidR="00C47EFA" w:rsidRPr="00D31300" w:rsidRDefault="00C47EFA" w:rsidP="00792072">
      <w:pPr>
        <w:pStyle w:val="A191065"/>
        <w:spacing w:line="276" w:lineRule="auto"/>
        <w:ind w:left="0" w:right="0" w:firstLine="0"/>
        <w:jc w:val="center"/>
        <w:rPr>
          <w:rFonts w:ascii="Times New Roman" w:hAnsi="Times New Roman"/>
          <w:szCs w:val="24"/>
        </w:rPr>
      </w:pPr>
      <w:r w:rsidRPr="00D31300">
        <w:rPr>
          <w:rFonts w:ascii="Times New Roman" w:hAnsi="Times New Roman"/>
          <w:szCs w:val="24"/>
        </w:rPr>
        <w:t xml:space="preserve">Carimbo e Assinatura do </w:t>
      </w:r>
      <w:proofErr w:type="spellStart"/>
      <w:r w:rsidRPr="00D31300">
        <w:rPr>
          <w:rFonts w:ascii="Times New Roman" w:hAnsi="Times New Roman"/>
          <w:szCs w:val="24"/>
        </w:rPr>
        <w:t>Credenciante</w:t>
      </w:r>
      <w:proofErr w:type="spellEnd"/>
    </w:p>
    <w:p w14:paraId="2987128A" w14:textId="77777777" w:rsidR="00C47EFA" w:rsidRPr="00D31300" w:rsidRDefault="00C47EFA" w:rsidP="00792072">
      <w:pPr>
        <w:pStyle w:val="A252575"/>
        <w:spacing w:line="276" w:lineRule="auto"/>
        <w:ind w:left="0" w:firstLine="0"/>
        <w:rPr>
          <w:rFonts w:ascii="Times New Roman" w:hAnsi="Times New Roman"/>
          <w:b/>
          <w:szCs w:val="24"/>
        </w:rPr>
      </w:pPr>
    </w:p>
    <w:p w14:paraId="3DDF0B61" w14:textId="77777777" w:rsidR="00C47EFA" w:rsidRPr="00D31300" w:rsidRDefault="00C47EFA" w:rsidP="00792072">
      <w:pPr>
        <w:pStyle w:val="A252575"/>
        <w:spacing w:line="276" w:lineRule="auto"/>
        <w:ind w:left="0" w:firstLine="0"/>
        <w:rPr>
          <w:rFonts w:ascii="Times New Roman" w:hAnsi="Times New Roman"/>
          <w:b/>
          <w:szCs w:val="24"/>
        </w:rPr>
      </w:pPr>
    </w:p>
    <w:p w14:paraId="30C45A83" w14:textId="77777777" w:rsidR="00C47EFA" w:rsidRPr="00D31300" w:rsidRDefault="00C47EFA" w:rsidP="00792072">
      <w:pPr>
        <w:pStyle w:val="A252575"/>
        <w:spacing w:line="276" w:lineRule="auto"/>
        <w:ind w:left="0" w:firstLine="0"/>
        <w:rPr>
          <w:rFonts w:ascii="Times New Roman" w:hAnsi="Times New Roman"/>
          <w:b/>
          <w:szCs w:val="24"/>
        </w:rPr>
      </w:pPr>
    </w:p>
    <w:p w14:paraId="77D117FF" w14:textId="77777777" w:rsidR="00C47EFA" w:rsidRPr="00D31300" w:rsidRDefault="00C47EFA" w:rsidP="00792072">
      <w:pPr>
        <w:pStyle w:val="A252575"/>
        <w:spacing w:line="276" w:lineRule="auto"/>
        <w:ind w:left="0" w:firstLine="0"/>
        <w:rPr>
          <w:rFonts w:ascii="Times New Roman" w:hAnsi="Times New Roman"/>
          <w:b/>
          <w:szCs w:val="24"/>
        </w:rPr>
      </w:pPr>
    </w:p>
    <w:p w14:paraId="2B928B9F" w14:textId="03CF8F29" w:rsidR="00C47EFA" w:rsidRPr="00D31300" w:rsidRDefault="00C47EFA" w:rsidP="00792072">
      <w:pPr>
        <w:pStyle w:val="A252575"/>
        <w:spacing w:line="276" w:lineRule="auto"/>
        <w:ind w:left="0" w:firstLine="0"/>
        <w:jc w:val="center"/>
        <w:rPr>
          <w:rFonts w:ascii="Times New Roman" w:hAnsi="Times New Roman"/>
          <w:b/>
          <w:szCs w:val="24"/>
        </w:rPr>
      </w:pPr>
      <w:r w:rsidRPr="00D31300">
        <w:rPr>
          <w:rFonts w:ascii="Times New Roman" w:hAnsi="Times New Roman"/>
          <w:b/>
          <w:szCs w:val="24"/>
        </w:rPr>
        <w:br w:type="page"/>
      </w:r>
      <w:r w:rsidRPr="00D31300">
        <w:rPr>
          <w:rFonts w:ascii="Times New Roman" w:hAnsi="Times New Roman"/>
          <w:b/>
          <w:szCs w:val="24"/>
        </w:rPr>
        <w:lastRenderedPageBreak/>
        <w:t xml:space="preserve">PROCESSO DE LICITAÇÃO N. </w:t>
      </w:r>
      <w:r w:rsidR="00FF23EF">
        <w:rPr>
          <w:rFonts w:ascii="Times New Roman" w:hAnsi="Times New Roman"/>
          <w:b/>
          <w:szCs w:val="24"/>
        </w:rPr>
        <w:t>13/2022</w:t>
      </w:r>
    </w:p>
    <w:p w14:paraId="30032183" w14:textId="77777777" w:rsidR="0085448B" w:rsidRPr="00D31300" w:rsidRDefault="0085448B" w:rsidP="00792072">
      <w:pPr>
        <w:pStyle w:val="A252575"/>
        <w:spacing w:line="276" w:lineRule="auto"/>
        <w:ind w:left="0" w:firstLine="0"/>
        <w:jc w:val="center"/>
        <w:rPr>
          <w:rFonts w:ascii="Times New Roman" w:hAnsi="Times New Roman"/>
          <w:b/>
          <w:szCs w:val="24"/>
        </w:rPr>
      </w:pPr>
    </w:p>
    <w:p w14:paraId="032974C3" w14:textId="27461BEE" w:rsidR="00C47EFA" w:rsidRPr="00D31300" w:rsidRDefault="00C47EFA" w:rsidP="00792072">
      <w:pPr>
        <w:spacing w:line="276" w:lineRule="auto"/>
        <w:jc w:val="center"/>
        <w:rPr>
          <w:rFonts w:ascii="Times New Roman" w:hAnsi="Times New Roman" w:cs="Times New Roman"/>
          <w:b/>
        </w:rPr>
      </w:pPr>
      <w:r w:rsidRPr="00D31300">
        <w:rPr>
          <w:rFonts w:ascii="Times New Roman" w:hAnsi="Times New Roman" w:cs="Times New Roman"/>
          <w:b/>
        </w:rPr>
        <w:t xml:space="preserve">PREGÃO PRESENCIAL N. </w:t>
      </w:r>
      <w:r w:rsidR="00FF23EF">
        <w:rPr>
          <w:rFonts w:ascii="Times New Roman" w:hAnsi="Times New Roman"/>
          <w:b/>
        </w:rPr>
        <w:t>13/2022</w:t>
      </w:r>
    </w:p>
    <w:p w14:paraId="68710BF8" w14:textId="77777777" w:rsidR="0085448B" w:rsidRPr="00D31300" w:rsidRDefault="0085448B" w:rsidP="00792072">
      <w:pPr>
        <w:spacing w:line="276" w:lineRule="auto"/>
        <w:jc w:val="center"/>
        <w:rPr>
          <w:rFonts w:ascii="Times New Roman" w:hAnsi="Times New Roman" w:cs="Times New Roman"/>
          <w:b/>
          <w:bCs/>
        </w:rPr>
      </w:pPr>
    </w:p>
    <w:p w14:paraId="53E50C9A" w14:textId="77777777" w:rsidR="00C47EFA" w:rsidRPr="00D31300" w:rsidRDefault="00C47EFA" w:rsidP="00792072">
      <w:pPr>
        <w:pStyle w:val="A252575"/>
        <w:spacing w:line="276" w:lineRule="auto"/>
        <w:ind w:left="0" w:firstLine="0"/>
        <w:jc w:val="center"/>
        <w:rPr>
          <w:rFonts w:ascii="Times New Roman" w:hAnsi="Times New Roman"/>
          <w:b/>
          <w:szCs w:val="24"/>
        </w:rPr>
      </w:pPr>
      <w:r w:rsidRPr="00D31300">
        <w:rPr>
          <w:rFonts w:ascii="Times New Roman" w:hAnsi="Times New Roman"/>
          <w:b/>
          <w:szCs w:val="24"/>
        </w:rPr>
        <w:t>ANEXO IV</w:t>
      </w:r>
    </w:p>
    <w:p w14:paraId="152142D2" w14:textId="77777777" w:rsidR="00C47EFA" w:rsidRPr="00D31300" w:rsidRDefault="00C47EFA" w:rsidP="00792072">
      <w:pPr>
        <w:pStyle w:val="A252575"/>
        <w:spacing w:line="276" w:lineRule="auto"/>
        <w:ind w:left="0" w:firstLine="0"/>
        <w:rPr>
          <w:rFonts w:ascii="Times New Roman" w:hAnsi="Times New Roman"/>
          <w:b/>
          <w:szCs w:val="24"/>
        </w:rPr>
      </w:pPr>
    </w:p>
    <w:p w14:paraId="380D21B8" w14:textId="77777777" w:rsidR="00C47EFA" w:rsidRPr="00D31300" w:rsidRDefault="00C47EFA" w:rsidP="00792072">
      <w:pPr>
        <w:pStyle w:val="A252575"/>
        <w:spacing w:line="276" w:lineRule="auto"/>
        <w:ind w:left="0" w:firstLine="0"/>
        <w:jc w:val="center"/>
        <w:rPr>
          <w:rFonts w:ascii="Times New Roman" w:hAnsi="Times New Roman"/>
          <w:b/>
          <w:caps/>
          <w:szCs w:val="24"/>
        </w:rPr>
      </w:pPr>
      <w:r w:rsidRPr="00D31300">
        <w:rPr>
          <w:rFonts w:ascii="Times New Roman" w:hAnsi="Times New Roman"/>
          <w:b/>
          <w:szCs w:val="24"/>
        </w:rPr>
        <w:t>MODELO DA DECLARAÇÃO DE PLENO ATENDIMENTO AOS</w:t>
      </w:r>
      <w:r w:rsidRPr="00D31300">
        <w:rPr>
          <w:rFonts w:ascii="Times New Roman" w:hAnsi="Times New Roman"/>
          <w:b/>
          <w:caps/>
          <w:szCs w:val="24"/>
        </w:rPr>
        <w:t xml:space="preserve"> requisitos de Habilitação</w:t>
      </w:r>
    </w:p>
    <w:p w14:paraId="6AD368DB" w14:textId="77777777" w:rsidR="00C47EFA" w:rsidRPr="00D31300" w:rsidRDefault="00C47EFA" w:rsidP="00792072">
      <w:pPr>
        <w:pStyle w:val="A252575"/>
        <w:spacing w:line="276" w:lineRule="auto"/>
        <w:ind w:left="0" w:firstLine="0"/>
        <w:jc w:val="center"/>
        <w:rPr>
          <w:rFonts w:ascii="Times New Roman" w:hAnsi="Times New Roman"/>
          <w:bCs/>
          <w:caps/>
          <w:szCs w:val="24"/>
        </w:rPr>
      </w:pPr>
      <w:r w:rsidRPr="00D31300">
        <w:rPr>
          <w:rFonts w:ascii="Times New Roman" w:hAnsi="Times New Roman"/>
          <w:bCs/>
          <w:szCs w:val="24"/>
        </w:rPr>
        <w:t>(Trazer fora do envelope)</w:t>
      </w:r>
    </w:p>
    <w:p w14:paraId="4B6A91AB" w14:textId="77777777" w:rsidR="00C47EFA" w:rsidRPr="00D31300" w:rsidRDefault="00C47EFA" w:rsidP="00792072">
      <w:pPr>
        <w:pStyle w:val="TextosemFormatao"/>
        <w:spacing w:line="276" w:lineRule="auto"/>
        <w:jc w:val="both"/>
        <w:rPr>
          <w:rFonts w:ascii="Times New Roman" w:hAnsi="Times New Roman"/>
          <w:b/>
          <w:sz w:val="24"/>
          <w:szCs w:val="24"/>
          <w:u w:val="single"/>
        </w:rPr>
      </w:pPr>
    </w:p>
    <w:p w14:paraId="52632D8E" w14:textId="77777777" w:rsidR="00C47EFA" w:rsidRPr="00D31300" w:rsidRDefault="00C47EFA" w:rsidP="00792072">
      <w:pPr>
        <w:pStyle w:val="A252575"/>
        <w:spacing w:line="276" w:lineRule="auto"/>
        <w:ind w:firstLine="2835"/>
        <w:rPr>
          <w:rFonts w:ascii="Times New Roman" w:hAnsi="Times New Roman"/>
          <w:b/>
          <w:szCs w:val="24"/>
        </w:rPr>
      </w:pPr>
    </w:p>
    <w:p w14:paraId="41D771A9" w14:textId="77777777" w:rsidR="00C47EFA" w:rsidRPr="00D31300" w:rsidRDefault="00C47EFA" w:rsidP="00792072">
      <w:pPr>
        <w:pStyle w:val="A252575"/>
        <w:spacing w:line="276" w:lineRule="auto"/>
        <w:ind w:firstLine="2835"/>
        <w:rPr>
          <w:rFonts w:ascii="Times New Roman" w:hAnsi="Times New Roman"/>
          <w:b/>
          <w:szCs w:val="24"/>
        </w:rPr>
      </w:pPr>
    </w:p>
    <w:p w14:paraId="01302868" w14:textId="053134A0" w:rsidR="00C47EFA" w:rsidRPr="00D31300" w:rsidRDefault="00C47EFA" w:rsidP="00792072">
      <w:pPr>
        <w:pStyle w:val="A191065"/>
        <w:spacing w:line="276" w:lineRule="auto"/>
        <w:ind w:left="0" w:right="0" w:firstLine="1134"/>
        <w:rPr>
          <w:rFonts w:ascii="Times New Roman" w:hAnsi="Times New Roman"/>
          <w:szCs w:val="24"/>
        </w:rPr>
      </w:pPr>
      <w:r w:rsidRPr="00D31300">
        <w:rPr>
          <w:rFonts w:ascii="Times New Roman" w:hAnsi="Times New Roman"/>
          <w:szCs w:val="24"/>
        </w:rPr>
        <w:t xml:space="preserve">DECLARAMOS para fins de participação no Processo de Licitação n. </w:t>
      </w:r>
      <w:r w:rsidR="00FF23EF">
        <w:rPr>
          <w:rFonts w:ascii="Times New Roman" w:hAnsi="Times New Roman"/>
          <w:szCs w:val="24"/>
        </w:rPr>
        <w:t>13/2022</w:t>
      </w:r>
      <w:r w:rsidR="0095796B" w:rsidRPr="00D31300">
        <w:rPr>
          <w:rFonts w:ascii="Times New Roman" w:hAnsi="Times New Roman"/>
          <w:b/>
          <w:szCs w:val="24"/>
        </w:rPr>
        <w:t xml:space="preserve"> </w:t>
      </w:r>
      <w:r w:rsidRPr="00D31300">
        <w:rPr>
          <w:rFonts w:ascii="Times New Roman" w:hAnsi="Times New Roman"/>
          <w:szCs w:val="24"/>
        </w:rPr>
        <w:t xml:space="preserve">– Pregão Presencial n. PR </w:t>
      </w:r>
      <w:r w:rsidR="00FF23EF">
        <w:rPr>
          <w:rFonts w:ascii="Times New Roman" w:hAnsi="Times New Roman"/>
          <w:szCs w:val="24"/>
        </w:rPr>
        <w:t>13/2022</w:t>
      </w:r>
      <w:r w:rsidRPr="00D31300">
        <w:rPr>
          <w:rFonts w:ascii="Times New Roman" w:hAnsi="Times New Roman"/>
          <w:szCs w:val="24"/>
        </w:rPr>
        <w:t xml:space="preserve">, do Município de Taió - SC, que a empresa _________________________, inscrita no CNPJ sob o n. ____________________, atende plenamente aos requisitos necessários à habilitação, possuindo toda a documentação comprobatória exigida no item 6 do edital convocatório. </w:t>
      </w:r>
    </w:p>
    <w:p w14:paraId="2F8AC040" w14:textId="77777777" w:rsidR="00C47EFA" w:rsidRPr="00D31300" w:rsidRDefault="00C47EFA" w:rsidP="00792072">
      <w:pPr>
        <w:pStyle w:val="A191065"/>
        <w:spacing w:line="276" w:lineRule="auto"/>
        <w:ind w:left="0" w:right="0" w:firstLine="0"/>
        <w:rPr>
          <w:rFonts w:ascii="Times New Roman" w:hAnsi="Times New Roman"/>
          <w:szCs w:val="24"/>
        </w:rPr>
      </w:pPr>
    </w:p>
    <w:p w14:paraId="78FE2001" w14:textId="77777777" w:rsidR="00C47EFA" w:rsidRPr="00D31300" w:rsidRDefault="00C47EFA" w:rsidP="00792072">
      <w:pPr>
        <w:pStyle w:val="A191065"/>
        <w:spacing w:line="276" w:lineRule="auto"/>
        <w:ind w:left="0" w:right="0" w:firstLine="0"/>
        <w:rPr>
          <w:rFonts w:ascii="Times New Roman" w:hAnsi="Times New Roman"/>
          <w:szCs w:val="24"/>
        </w:rPr>
      </w:pPr>
    </w:p>
    <w:p w14:paraId="481EBA04" w14:textId="77777777" w:rsidR="00C47EFA" w:rsidRPr="00D31300" w:rsidRDefault="00C47EFA" w:rsidP="00792072">
      <w:pPr>
        <w:pStyle w:val="A191065"/>
        <w:spacing w:line="276" w:lineRule="auto"/>
        <w:ind w:left="0" w:right="0" w:firstLine="0"/>
        <w:rPr>
          <w:rFonts w:ascii="Times New Roman" w:hAnsi="Times New Roman"/>
          <w:szCs w:val="24"/>
        </w:rPr>
      </w:pPr>
    </w:p>
    <w:p w14:paraId="5DD3000C" w14:textId="254D0428" w:rsidR="00C47EFA" w:rsidRPr="00D31300" w:rsidRDefault="00C47EFA" w:rsidP="00792072">
      <w:pPr>
        <w:pStyle w:val="A191065"/>
        <w:spacing w:line="276" w:lineRule="auto"/>
        <w:ind w:left="0" w:right="0" w:firstLine="0"/>
        <w:rPr>
          <w:rFonts w:ascii="Times New Roman" w:hAnsi="Times New Roman"/>
          <w:szCs w:val="24"/>
        </w:rPr>
      </w:pPr>
      <w:r w:rsidRPr="00D31300">
        <w:rPr>
          <w:rFonts w:ascii="Times New Roman" w:hAnsi="Times New Roman"/>
          <w:szCs w:val="24"/>
        </w:rPr>
        <w:t>________________, em ____ de ______ 20</w:t>
      </w:r>
      <w:r w:rsidR="007E4318" w:rsidRPr="00D31300">
        <w:rPr>
          <w:rFonts w:ascii="Times New Roman" w:hAnsi="Times New Roman"/>
          <w:szCs w:val="24"/>
        </w:rPr>
        <w:t>2</w:t>
      </w:r>
      <w:r w:rsidR="0095796B" w:rsidRPr="00D31300">
        <w:rPr>
          <w:rFonts w:ascii="Times New Roman" w:hAnsi="Times New Roman"/>
          <w:szCs w:val="24"/>
        </w:rPr>
        <w:t>2</w:t>
      </w:r>
      <w:r w:rsidRPr="00D31300">
        <w:rPr>
          <w:rFonts w:ascii="Times New Roman" w:hAnsi="Times New Roman"/>
          <w:szCs w:val="24"/>
        </w:rPr>
        <w:t>.</w:t>
      </w:r>
    </w:p>
    <w:p w14:paraId="02B5A8FA" w14:textId="77777777" w:rsidR="00C47EFA" w:rsidRPr="00D31300" w:rsidRDefault="00C47EFA" w:rsidP="00792072">
      <w:pPr>
        <w:pStyle w:val="A191065"/>
        <w:spacing w:line="276" w:lineRule="auto"/>
        <w:ind w:left="0" w:right="0" w:firstLine="0"/>
        <w:rPr>
          <w:rFonts w:ascii="Times New Roman" w:hAnsi="Times New Roman"/>
          <w:szCs w:val="24"/>
        </w:rPr>
      </w:pPr>
    </w:p>
    <w:p w14:paraId="0E201F6B" w14:textId="77777777" w:rsidR="00C47EFA" w:rsidRPr="00D31300" w:rsidRDefault="00C47EFA" w:rsidP="00792072">
      <w:pPr>
        <w:pStyle w:val="A191065"/>
        <w:spacing w:line="276" w:lineRule="auto"/>
        <w:ind w:left="0" w:right="0" w:firstLine="0"/>
        <w:rPr>
          <w:rFonts w:ascii="Times New Roman" w:hAnsi="Times New Roman"/>
          <w:szCs w:val="24"/>
        </w:rPr>
      </w:pPr>
    </w:p>
    <w:p w14:paraId="0161FFE1" w14:textId="77777777" w:rsidR="00C47EFA" w:rsidRPr="00D31300" w:rsidRDefault="00C47EFA" w:rsidP="00792072">
      <w:pPr>
        <w:pStyle w:val="A191065"/>
        <w:spacing w:line="276" w:lineRule="auto"/>
        <w:ind w:left="0" w:right="0" w:firstLine="0"/>
        <w:rPr>
          <w:rFonts w:ascii="Times New Roman" w:hAnsi="Times New Roman"/>
          <w:szCs w:val="24"/>
        </w:rPr>
      </w:pPr>
    </w:p>
    <w:p w14:paraId="27A2011A" w14:textId="77777777" w:rsidR="00C47EFA" w:rsidRPr="00D31300" w:rsidRDefault="00C47EFA" w:rsidP="00792072">
      <w:pPr>
        <w:pStyle w:val="A191065"/>
        <w:spacing w:line="276" w:lineRule="auto"/>
        <w:ind w:left="0" w:right="0" w:firstLine="0"/>
        <w:rPr>
          <w:rFonts w:ascii="Times New Roman" w:hAnsi="Times New Roman"/>
          <w:szCs w:val="24"/>
        </w:rPr>
      </w:pPr>
    </w:p>
    <w:p w14:paraId="0D111C4A" w14:textId="77777777" w:rsidR="00C47EFA" w:rsidRPr="00D31300" w:rsidRDefault="00C47EFA" w:rsidP="00792072">
      <w:pPr>
        <w:pStyle w:val="A191065"/>
        <w:spacing w:line="276" w:lineRule="auto"/>
        <w:ind w:left="0" w:right="0" w:firstLine="0"/>
        <w:rPr>
          <w:rFonts w:ascii="Times New Roman" w:hAnsi="Times New Roman"/>
          <w:szCs w:val="24"/>
        </w:rPr>
      </w:pPr>
    </w:p>
    <w:p w14:paraId="6476F9B1" w14:textId="77777777" w:rsidR="00C47EFA" w:rsidRPr="00D31300" w:rsidRDefault="00C47EFA" w:rsidP="00792072">
      <w:pPr>
        <w:pStyle w:val="A191065"/>
        <w:spacing w:line="276" w:lineRule="auto"/>
        <w:ind w:left="0" w:right="0" w:firstLine="0"/>
        <w:jc w:val="center"/>
        <w:rPr>
          <w:rFonts w:ascii="Times New Roman" w:hAnsi="Times New Roman"/>
          <w:szCs w:val="24"/>
        </w:rPr>
      </w:pPr>
    </w:p>
    <w:p w14:paraId="4355E357" w14:textId="77777777" w:rsidR="00C47EFA" w:rsidRPr="00D31300" w:rsidRDefault="00C47EFA" w:rsidP="00792072">
      <w:pPr>
        <w:pStyle w:val="A191065"/>
        <w:spacing w:line="276" w:lineRule="auto"/>
        <w:ind w:left="0" w:right="0" w:firstLine="0"/>
        <w:jc w:val="center"/>
        <w:rPr>
          <w:rFonts w:ascii="Times New Roman" w:hAnsi="Times New Roman"/>
          <w:szCs w:val="24"/>
        </w:rPr>
      </w:pPr>
      <w:r w:rsidRPr="00D31300">
        <w:rPr>
          <w:rFonts w:ascii="Times New Roman" w:hAnsi="Times New Roman"/>
          <w:szCs w:val="24"/>
        </w:rPr>
        <w:t>_____________________________________</w:t>
      </w:r>
    </w:p>
    <w:p w14:paraId="50FF4F48" w14:textId="77777777" w:rsidR="00C47EFA" w:rsidRPr="00D31300" w:rsidRDefault="00C47EFA" w:rsidP="00792072">
      <w:pPr>
        <w:pStyle w:val="A321065"/>
        <w:spacing w:line="276" w:lineRule="auto"/>
        <w:ind w:left="0" w:right="0" w:firstLine="0"/>
        <w:jc w:val="center"/>
        <w:rPr>
          <w:rFonts w:ascii="Times New Roman" w:hAnsi="Times New Roman"/>
          <w:szCs w:val="24"/>
        </w:rPr>
      </w:pPr>
      <w:r w:rsidRPr="00D31300">
        <w:rPr>
          <w:rFonts w:ascii="Times New Roman" w:hAnsi="Times New Roman"/>
          <w:szCs w:val="24"/>
        </w:rPr>
        <w:t>Carimbo e Assinatura do Representante Legal</w:t>
      </w:r>
    </w:p>
    <w:p w14:paraId="6D914C5A" w14:textId="19F72BF8" w:rsidR="00C47EFA" w:rsidRPr="00D31300" w:rsidRDefault="00C47EFA" w:rsidP="00792072">
      <w:pPr>
        <w:pStyle w:val="Ttulo6"/>
        <w:tabs>
          <w:tab w:val="left" w:pos="0"/>
        </w:tabs>
        <w:spacing w:line="276" w:lineRule="auto"/>
        <w:jc w:val="center"/>
        <w:rPr>
          <w:rFonts w:ascii="Times New Roman" w:hAnsi="Times New Roman"/>
          <w:sz w:val="24"/>
          <w:szCs w:val="24"/>
        </w:rPr>
      </w:pPr>
      <w:r w:rsidRPr="00D31300">
        <w:rPr>
          <w:rFonts w:ascii="Times New Roman" w:hAnsi="Times New Roman"/>
          <w:b w:val="0"/>
          <w:bCs w:val="0"/>
          <w:sz w:val="24"/>
          <w:szCs w:val="24"/>
        </w:rPr>
        <w:br w:type="page"/>
      </w:r>
      <w:r w:rsidRPr="00D31300">
        <w:rPr>
          <w:rFonts w:ascii="Times New Roman" w:hAnsi="Times New Roman"/>
          <w:sz w:val="24"/>
          <w:szCs w:val="24"/>
        </w:rPr>
        <w:lastRenderedPageBreak/>
        <w:t xml:space="preserve">PROCESSO DE LICITAÇÃO N. </w:t>
      </w:r>
      <w:r w:rsidR="00FF23EF">
        <w:rPr>
          <w:rFonts w:ascii="Times New Roman" w:hAnsi="Times New Roman"/>
          <w:sz w:val="24"/>
          <w:szCs w:val="24"/>
        </w:rPr>
        <w:t>13/2022</w:t>
      </w:r>
    </w:p>
    <w:p w14:paraId="7A2B18AB" w14:textId="77777777" w:rsidR="0085448B" w:rsidRPr="00D31300" w:rsidRDefault="0085448B" w:rsidP="00792072">
      <w:pPr>
        <w:spacing w:line="276" w:lineRule="auto"/>
        <w:rPr>
          <w:rFonts w:ascii="Times New Roman" w:hAnsi="Times New Roman" w:cs="Times New Roman"/>
          <w:lang w:eastAsia="pt-BR" w:bidi="ar-SA"/>
        </w:rPr>
      </w:pPr>
    </w:p>
    <w:p w14:paraId="625E619D" w14:textId="561CFBDD" w:rsidR="00C47EFA" w:rsidRPr="00D31300" w:rsidRDefault="00C47EFA" w:rsidP="00792072">
      <w:pPr>
        <w:spacing w:line="276" w:lineRule="auto"/>
        <w:jc w:val="center"/>
        <w:rPr>
          <w:rFonts w:ascii="Times New Roman" w:hAnsi="Times New Roman" w:cs="Times New Roman"/>
          <w:b/>
        </w:rPr>
      </w:pPr>
      <w:r w:rsidRPr="00D31300">
        <w:rPr>
          <w:rFonts w:ascii="Times New Roman" w:hAnsi="Times New Roman" w:cs="Times New Roman"/>
          <w:b/>
        </w:rPr>
        <w:t>PREGÃO PRESENCIAL</w:t>
      </w:r>
      <w:r w:rsidR="009806E1" w:rsidRPr="00D31300">
        <w:rPr>
          <w:rFonts w:ascii="Times New Roman" w:hAnsi="Times New Roman" w:cs="Times New Roman"/>
          <w:b/>
        </w:rPr>
        <w:t xml:space="preserve"> </w:t>
      </w:r>
      <w:r w:rsidRPr="00D31300">
        <w:rPr>
          <w:rFonts w:ascii="Times New Roman" w:hAnsi="Times New Roman" w:cs="Times New Roman"/>
          <w:b/>
        </w:rPr>
        <w:t>N.</w:t>
      </w:r>
      <w:r w:rsidR="009806E1" w:rsidRPr="00D31300">
        <w:rPr>
          <w:rFonts w:ascii="Times New Roman" w:hAnsi="Times New Roman" w:cs="Times New Roman"/>
          <w:b/>
        </w:rPr>
        <w:t xml:space="preserve"> </w:t>
      </w:r>
      <w:r w:rsidR="00FF23EF">
        <w:rPr>
          <w:rFonts w:ascii="Times New Roman" w:hAnsi="Times New Roman"/>
          <w:b/>
        </w:rPr>
        <w:t>13/2022</w:t>
      </w:r>
    </w:p>
    <w:p w14:paraId="59D3A9DD" w14:textId="77777777" w:rsidR="0085448B" w:rsidRPr="00D31300" w:rsidRDefault="0085448B" w:rsidP="00792072">
      <w:pPr>
        <w:spacing w:line="276" w:lineRule="auto"/>
        <w:jc w:val="center"/>
        <w:rPr>
          <w:rFonts w:ascii="Times New Roman" w:hAnsi="Times New Roman" w:cs="Times New Roman"/>
          <w:b/>
        </w:rPr>
      </w:pPr>
    </w:p>
    <w:p w14:paraId="2828575B" w14:textId="77777777" w:rsidR="00C47EFA" w:rsidRPr="00D31300" w:rsidRDefault="00C47EFA" w:rsidP="00792072">
      <w:pPr>
        <w:spacing w:line="276" w:lineRule="auto"/>
        <w:jc w:val="center"/>
        <w:rPr>
          <w:rFonts w:ascii="Times New Roman" w:hAnsi="Times New Roman" w:cs="Times New Roman"/>
          <w:b/>
          <w:lang w:eastAsia="ar-SA"/>
        </w:rPr>
      </w:pPr>
      <w:r w:rsidRPr="00D31300">
        <w:rPr>
          <w:rFonts w:ascii="Times New Roman" w:hAnsi="Times New Roman" w:cs="Times New Roman"/>
          <w:b/>
          <w:lang w:eastAsia="ar-SA"/>
        </w:rPr>
        <w:t>ANEXO V</w:t>
      </w:r>
    </w:p>
    <w:p w14:paraId="2EAC1042" w14:textId="77777777" w:rsidR="00C47EFA" w:rsidRPr="00D31300" w:rsidRDefault="00C47EFA" w:rsidP="00792072">
      <w:pPr>
        <w:spacing w:line="276" w:lineRule="auto"/>
        <w:jc w:val="center"/>
        <w:rPr>
          <w:rFonts w:ascii="Times New Roman" w:hAnsi="Times New Roman" w:cs="Times New Roman"/>
          <w:lang w:eastAsia="ar-SA"/>
        </w:rPr>
      </w:pPr>
    </w:p>
    <w:p w14:paraId="19F8716C" w14:textId="77777777" w:rsidR="00C47EFA" w:rsidRPr="00D31300" w:rsidRDefault="00C47EFA" w:rsidP="00792072">
      <w:pPr>
        <w:autoSpaceDE w:val="0"/>
        <w:autoSpaceDN w:val="0"/>
        <w:adjustRightInd w:val="0"/>
        <w:spacing w:line="276" w:lineRule="auto"/>
        <w:jc w:val="center"/>
        <w:rPr>
          <w:rFonts w:ascii="Times New Roman" w:hAnsi="Times New Roman" w:cs="Times New Roman"/>
          <w:b/>
          <w:bCs/>
        </w:rPr>
      </w:pPr>
      <w:r w:rsidRPr="00D31300">
        <w:rPr>
          <w:rFonts w:ascii="Times New Roman" w:hAnsi="Times New Roman" w:cs="Times New Roman"/>
          <w:b/>
          <w:bCs/>
        </w:rPr>
        <w:t>MODELO DE DECLARAÇÃO QUE NÃO EMPREGA MENOR</w:t>
      </w:r>
    </w:p>
    <w:p w14:paraId="6B23ED9C" w14:textId="77777777" w:rsidR="0085448B" w:rsidRPr="00D31300" w:rsidRDefault="0085448B" w:rsidP="00792072">
      <w:pPr>
        <w:autoSpaceDE w:val="0"/>
        <w:autoSpaceDN w:val="0"/>
        <w:adjustRightInd w:val="0"/>
        <w:spacing w:line="276" w:lineRule="auto"/>
        <w:jc w:val="center"/>
        <w:rPr>
          <w:rFonts w:ascii="Times New Roman" w:hAnsi="Times New Roman" w:cs="Times New Roman"/>
          <w:b/>
          <w:bCs/>
        </w:rPr>
      </w:pPr>
    </w:p>
    <w:p w14:paraId="5C5F6E69" w14:textId="77777777" w:rsidR="00C47EFA" w:rsidRPr="00D31300" w:rsidRDefault="00C47EFA" w:rsidP="00792072">
      <w:pPr>
        <w:autoSpaceDE w:val="0"/>
        <w:autoSpaceDN w:val="0"/>
        <w:adjustRightInd w:val="0"/>
        <w:spacing w:line="276" w:lineRule="auto"/>
        <w:jc w:val="center"/>
        <w:rPr>
          <w:rFonts w:ascii="Times New Roman" w:hAnsi="Times New Roman" w:cs="Times New Roman"/>
          <w:b/>
          <w:bCs/>
        </w:rPr>
      </w:pPr>
      <w:r w:rsidRPr="00D31300">
        <w:rPr>
          <w:rFonts w:ascii="Times New Roman" w:hAnsi="Times New Roman" w:cs="Times New Roman"/>
          <w:b/>
          <w:bCs/>
        </w:rPr>
        <w:t>D E C L A R A Ç Ã O</w:t>
      </w:r>
    </w:p>
    <w:p w14:paraId="541B8BFC" w14:textId="77777777" w:rsidR="00C47EFA" w:rsidRPr="00D31300" w:rsidRDefault="00C47EFA" w:rsidP="00792072">
      <w:pPr>
        <w:autoSpaceDE w:val="0"/>
        <w:autoSpaceDN w:val="0"/>
        <w:adjustRightInd w:val="0"/>
        <w:spacing w:line="276" w:lineRule="auto"/>
        <w:jc w:val="center"/>
        <w:rPr>
          <w:rFonts w:ascii="Times New Roman" w:hAnsi="Times New Roman" w:cs="Times New Roman"/>
          <w:b/>
          <w:bCs/>
        </w:rPr>
      </w:pPr>
    </w:p>
    <w:p w14:paraId="3FD61438" w14:textId="77777777" w:rsidR="00C47EFA" w:rsidRPr="00D31300" w:rsidRDefault="00C47EFA" w:rsidP="00792072">
      <w:pPr>
        <w:autoSpaceDE w:val="0"/>
        <w:autoSpaceDN w:val="0"/>
        <w:adjustRightInd w:val="0"/>
        <w:spacing w:line="276" w:lineRule="auto"/>
        <w:jc w:val="center"/>
        <w:rPr>
          <w:rFonts w:ascii="Times New Roman" w:hAnsi="Times New Roman" w:cs="Times New Roman"/>
          <w:b/>
          <w:bCs/>
        </w:rPr>
      </w:pPr>
    </w:p>
    <w:p w14:paraId="12D281BC" w14:textId="77777777" w:rsidR="00C47EFA" w:rsidRPr="00D31300" w:rsidRDefault="00C47EFA" w:rsidP="00792072">
      <w:pPr>
        <w:autoSpaceDE w:val="0"/>
        <w:autoSpaceDN w:val="0"/>
        <w:adjustRightInd w:val="0"/>
        <w:spacing w:line="276" w:lineRule="auto"/>
        <w:jc w:val="center"/>
        <w:rPr>
          <w:rFonts w:ascii="Times New Roman" w:hAnsi="Times New Roman" w:cs="Times New Roman"/>
          <w:b/>
          <w:bCs/>
        </w:rPr>
      </w:pPr>
    </w:p>
    <w:p w14:paraId="30C7D786" w14:textId="77777777" w:rsidR="00C47EFA" w:rsidRPr="00D31300" w:rsidRDefault="00C47EFA" w:rsidP="00792072">
      <w:pPr>
        <w:autoSpaceDE w:val="0"/>
        <w:autoSpaceDN w:val="0"/>
        <w:adjustRightInd w:val="0"/>
        <w:spacing w:line="276" w:lineRule="auto"/>
        <w:ind w:firstLine="1134"/>
        <w:jc w:val="both"/>
        <w:rPr>
          <w:rFonts w:ascii="Times New Roman" w:hAnsi="Times New Roman" w:cs="Times New Roman"/>
        </w:rPr>
      </w:pPr>
      <w:r w:rsidRPr="00D31300">
        <w:rPr>
          <w:rFonts w:ascii="Times New Roman" w:hAnsi="Times New Roman" w:cs="Times New Roman"/>
        </w:rPr>
        <w:t xml:space="preserve">...................., inscrito no CNPJ n. ............, por intermédio de seu representante legal o(a) </w:t>
      </w:r>
      <w:proofErr w:type="spellStart"/>
      <w:r w:rsidRPr="00D31300">
        <w:rPr>
          <w:rFonts w:ascii="Times New Roman" w:hAnsi="Times New Roman" w:cs="Times New Roman"/>
        </w:rPr>
        <w:t>Sr</w:t>
      </w:r>
      <w:proofErr w:type="spellEnd"/>
      <w:r w:rsidRPr="00D31300">
        <w:rPr>
          <w:rFonts w:ascii="Times New Roman" w:hAnsi="Times New Roman" w:cs="Times New Roman"/>
        </w:rPr>
        <w:t xml:space="preserve">(a) ..............,portador(a) da Carteira de Identidade n. ..............e do CPF n. ..........., </w:t>
      </w:r>
      <w:r w:rsidRPr="00D31300">
        <w:rPr>
          <w:rFonts w:ascii="Times New Roman" w:hAnsi="Times New Roman" w:cs="Times New Roman"/>
          <w:b/>
          <w:bCs/>
        </w:rPr>
        <w:t>DECLARA</w:t>
      </w:r>
      <w:r w:rsidRPr="00D31300">
        <w:rPr>
          <w:rFonts w:ascii="Times New Roman" w:hAnsi="Times New Roman" w:cs="Times New Roman"/>
        </w:rPr>
        <w:t>, para fins do disposto no inciso V do art. 27 da Lei n. 8.666, de 21 de junho de 1993, acrescido pela Lei n. 9.854, de 27 de outubro de 1999, referente ao cumprimento do disposto no inciso XXXIII do art. 7º da Constituição Federal, que não emprega menor de dezoito anos em trabalho noturno, perigoso ou insalubre e não emprega menor de dezesseis anos.</w:t>
      </w:r>
    </w:p>
    <w:p w14:paraId="7DA3FB6E" w14:textId="58146C74" w:rsidR="00C47EFA" w:rsidRPr="00D31300" w:rsidRDefault="00C47EFA" w:rsidP="00792072">
      <w:pPr>
        <w:autoSpaceDE w:val="0"/>
        <w:autoSpaceDN w:val="0"/>
        <w:adjustRightInd w:val="0"/>
        <w:spacing w:line="276" w:lineRule="auto"/>
        <w:rPr>
          <w:rFonts w:ascii="Times New Roman" w:hAnsi="Times New Roman" w:cs="Times New Roman"/>
        </w:rPr>
      </w:pPr>
      <w:r w:rsidRPr="00D31300">
        <w:rPr>
          <w:rFonts w:ascii="Times New Roman" w:hAnsi="Times New Roman" w:cs="Times New Roman"/>
        </w:rPr>
        <w:t xml:space="preserve">Ressalva: emprega menor, a partir de quatorze anos, na condição de aprendiz </w:t>
      </w:r>
      <w:proofErr w:type="gramStart"/>
      <w:r w:rsidRPr="00D31300">
        <w:rPr>
          <w:rFonts w:ascii="Times New Roman" w:hAnsi="Times New Roman" w:cs="Times New Roman"/>
        </w:rPr>
        <w:t>(</w:t>
      </w:r>
      <w:r w:rsidR="00F358A6" w:rsidRPr="00D31300">
        <w:rPr>
          <w:rFonts w:ascii="Times New Roman" w:hAnsi="Times New Roman" w:cs="Times New Roman"/>
        </w:rPr>
        <w:t xml:space="preserve">  </w:t>
      </w:r>
      <w:proofErr w:type="gramEnd"/>
      <w:r w:rsidR="00F358A6" w:rsidRPr="00D31300">
        <w:rPr>
          <w:rFonts w:ascii="Times New Roman" w:hAnsi="Times New Roman" w:cs="Times New Roman"/>
        </w:rPr>
        <w:t xml:space="preserve">  </w:t>
      </w:r>
      <w:r w:rsidRPr="00D31300">
        <w:rPr>
          <w:rFonts w:ascii="Times New Roman" w:hAnsi="Times New Roman" w:cs="Times New Roman"/>
        </w:rPr>
        <w:t>).</w:t>
      </w:r>
    </w:p>
    <w:p w14:paraId="16F19D4E" w14:textId="77777777" w:rsidR="007E4318" w:rsidRPr="00D31300" w:rsidRDefault="007E4318" w:rsidP="00792072">
      <w:pPr>
        <w:autoSpaceDE w:val="0"/>
        <w:autoSpaceDN w:val="0"/>
        <w:adjustRightInd w:val="0"/>
        <w:spacing w:line="276" w:lineRule="auto"/>
        <w:rPr>
          <w:rFonts w:ascii="Times New Roman" w:hAnsi="Times New Roman" w:cs="Times New Roman"/>
        </w:rPr>
      </w:pPr>
    </w:p>
    <w:p w14:paraId="4E2C7401" w14:textId="7E7D78CF" w:rsidR="007E4318" w:rsidRPr="00D31300" w:rsidRDefault="007E4318" w:rsidP="00792072">
      <w:pPr>
        <w:pStyle w:val="A191065"/>
        <w:spacing w:line="276" w:lineRule="auto"/>
        <w:ind w:left="0" w:right="0" w:firstLine="0"/>
        <w:rPr>
          <w:rFonts w:ascii="Times New Roman" w:hAnsi="Times New Roman"/>
          <w:szCs w:val="24"/>
        </w:rPr>
      </w:pPr>
      <w:r w:rsidRPr="00D31300">
        <w:rPr>
          <w:rFonts w:ascii="Times New Roman" w:hAnsi="Times New Roman"/>
          <w:szCs w:val="24"/>
        </w:rPr>
        <w:t>________________, em ____ de ______ 202</w:t>
      </w:r>
      <w:r w:rsidR="0095796B" w:rsidRPr="00D31300">
        <w:rPr>
          <w:rFonts w:ascii="Times New Roman" w:hAnsi="Times New Roman"/>
          <w:szCs w:val="24"/>
        </w:rPr>
        <w:t>2</w:t>
      </w:r>
      <w:r w:rsidRPr="00D31300">
        <w:rPr>
          <w:rFonts w:ascii="Times New Roman" w:hAnsi="Times New Roman"/>
          <w:szCs w:val="24"/>
        </w:rPr>
        <w:t>.</w:t>
      </w:r>
    </w:p>
    <w:p w14:paraId="1A6B2CD2" w14:textId="77777777" w:rsidR="007E4318" w:rsidRPr="00D31300" w:rsidRDefault="007E4318" w:rsidP="00792072">
      <w:pPr>
        <w:autoSpaceDE w:val="0"/>
        <w:autoSpaceDN w:val="0"/>
        <w:adjustRightInd w:val="0"/>
        <w:spacing w:line="276" w:lineRule="auto"/>
        <w:jc w:val="center"/>
        <w:rPr>
          <w:rFonts w:ascii="Times New Roman" w:hAnsi="Times New Roman" w:cs="Times New Roman"/>
        </w:rPr>
      </w:pPr>
    </w:p>
    <w:p w14:paraId="1CA341B1" w14:textId="77777777" w:rsidR="007E4318" w:rsidRPr="00D31300" w:rsidRDefault="007E4318" w:rsidP="00792072">
      <w:pPr>
        <w:autoSpaceDE w:val="0"/>
        <w:autoSpaceDN w:val="0"/>
        <w:adjustRightInd w:val="0"/>
        <w:spacing w:line="276" w:lineRule="auto"/>
        <w:jc w:val="center"/>
        <w:rPr>
          <w:rFonts w:ascii="Times New Roman" w:hAnsi="Times New Roman" w:cs="Times New Roman"/>
        </w:rPr>
      </w:pPr>
    </w:p>
    <w:p w14:paraId="3E1BEF21" w14:textId="77777777" w:rsidR="00C47EFA" w:rsidRPr="00D31300" w:rsidRDefault="007E4318" w:rsidP="00792072">
      <w:pPr>
        <w:autoSpaceDE w:val="0"/>
        <w:autoSpaceDN w:val="0"/>
        <w:adjustRightInd w:val="0"/>
        <w:spacing w:line="276" w:lineRule="auto"/>
        <w:jc w:val="center"/>
        <w:rPr>
          <w:rFonts w:ascii="Times New Roman" w:hAnsi="Times New Roman" w:cs="Times New Roman"/>
        </w:rPr>
      </w:pPr>
      <w:r w:rsidRPr="00D31300">
        <w:rPr>
          <w:rFonts w:ascii="Times New Roman" w:hAnsi="Times New Roman" w:cs="Times New Roman"/>
        </w:rPr>
        <w:t>_______________________________________</w:t>
      </w:r>
    </w:p>
    <w:p w14:paraId="50B197EF" w14:textId="77777777" w:rsidR="00C47EFA" w:rsidRPr="00D31300" w:rsidRDefault="007E4318" w:rsidP="00792072">
      <w:pPr>
        <w:pStyle w:val="Cabealho"/>
        <w:spacing w:line="276" w:lineRule="auto"/>
        <w:jc w:val="center"/>
        <w:rPr>
          <w:rFonts w:ascii="Times New Roman" w:hAnsi="Times New Roman" w:cs="Times New Roman"/>
          <w:b/>
        </w:rPr>
      </w:pPr>
      <w:r w:rsidRPr="00D31300">
        <w:rPr>
          <w:rFonts w:ascii="Times New Roman" w:hAnsi="Times New Roman" w:cs="Times New Roman"/>
        </w:rPr>
        <w:t>Carimbo e Assinatura do Representante Legal</w:t>
      </w:r>
    </w:p>
    <w:p w14:paraId="481E8896" w14:textId="77777777" w:rsidR="00C47EFA" w:rsidRPr="00D31300" w:rsidRDefault="00C47EFA" w:rsidP="00792072">
      <w:pPr>
        <w:pStyle w:val="Cabealho"/>
        <w:spacing w:line="276" w:lineRule="auto"/>
        <w:jc w:val="both"/>
        <w:rPr>
          <w:rFonts w:ascii="Times New Roman" w:hAnsi="Times New Roman" w:cs="Times New Roman"/>
          <w:b/>
        </w:rPr>
      </w:pPr>
    </w:p>
    <w:p w14:paraId="566AB763" w14:textId="77777777" w:rsidR="00C47EFA" w:rsidRPr="00D31300" w:rsidRDefault="00C47EFA" w:rsidP="00792072">
      <w:pPr>
        <w:pStyle w:val="Cabealho"/>
        <w:spacing w:line="276" w:lineRule="auto"/>
        <w:jc w:val="both"/>
        <w:rPr>
          <w:rFonts w:ascii="Times New Roman" w:hAnsi="Times New Roman" w:cs="Times New Roman"/>
          <w:b/>
        </w:rPr>
      </w:pPr>
    </w:p>
    <w:p w14:paraId="570A2316" w14:textId="77777777" w:rsidR="00C47EFA" w:rsidRPr="00D31300" w:rsidRDefault="00C47EFA" w:rsidP="00792072">
      <w:pPr>
        <w:pStyle w:val="Cabealho"/>
        <w:spacing w:line="276" w:lineRule="auto"/>
        <w:jc w:val="both"/>
        <w:rPr>
          <w:rFonts w:ascii="Times New Roman" w:hAnsi="Times New Roman" w:cs="Times New Roman"/>
          <w:b/>
        </w:rPr>
      </w:pPr>
    </w:p>
    <w:p w14:paraId="3AF0DFD4" w14:textId="77777777" w:rsidR="00C47EFA" w:rsidRPr="00D31300" w:rsidRDefault="00C47EFA" w:rsidP="00792072">
      <w:pPr>
        <w:pStyle w:val="Cabealho"/>
        <w:spacing w:line="276" w:lineRule="auto"/>
        <w:jc w:val="both"/>
        <w:rPr>
          <w:rFonts w:ascii="Times New Roman" w:hAnsi="Times New Roman" w:cs="Times New Roman"/>
          <w:b/>
        </w:rPr>
      </w:pPr>
    </w:p>
    <w:p w14:paraId="45C7A3E1" w14:textId="77777777" w:rsidR="00C47EFA" w:rsidRPr="00D31300" w:rsidRDefault="00C47EFA" w:rsidP="00792072">
      <w:pPr>
        <w:pStyle w:val="Cabealho"/>
        <w:spacing w:line="276" w:lineRule="auto"/>
        <w:jc w:val="both"/>
        <w:rPr>
          <w:rFonts w:ascii="Times New Roman" w:hAnsi="Times New Roman" w:cs="Times New Roman"/>
          <w:b/>
        </w:rPr>
      </w:pPr>
    </w:p>
    <w:p w14:paraId="16E6BCBE" w14:textId="77777777" w:rsidR="00C47EFA" w:rsidRPr="00D31300" w:rsidRDefault="00C47EFA" w:rsidP="00792072">
      <w:pPr>
        <w:pStyle w:val="Cabealho"/>
        <w:spacing w:line="276" w:lineRule="auto"/>
        <w:jc w:val="both"/>
        <w:rPr>
          <w:rFonts w:ascii="Times New Roman" w:hAnsi="Times New Roman" w:cs="Times New Roman"/>
          <w:b/>
        </w:rPr>
      </w:pPr>
    </w:p>
    <w:p w14:paraId="2CE37BDF" w14:textId="77777777" w:rsidR="00C47EFA" w:rsidRPr="00D31300" w:rsidRDefault="00C47EFA" w:rsidP="00792072">
      <w:pPr>
        <w:pStyle w:val="Cabealho"/>
        <w:spacing w:line="276" w:lineRule="auto"/>
        <w:jc w:val="both"/>
        <w:rPr>
          <w:rFonts w:ascii="Times New Roman" w:hAnsi="Times New Roman" w:cs="Times New Roman"/>
          <w:b/>
        </w:rPr>
      </w:pPr>
    </w:p>
    <w:p w14:paraId="2E13F25B" w14:textId="77777777" w:rsidR="00C47EFA" w:rsidRPr="00D31300" w:rsidRDefault="00C47EFA" w:rsidP="00792072">
      <w:pPr>
        <w:pStyle w:val="Cabealho"/>
        <w:spacing w:line="276" w:lineRule="auto"/>
        <w:jc w:val="both"/>
        <w:rPr>
          <w:rFonts w:ascii="Times New Roman" w:hAnsi="Times New Roman" w:cs="Times New Roman"/>
          <w:b/>
        </w:rPr>
      </w:pPr>
    </w:p>
    <w:p w14:paraId="4E454674" w14:textId="77777777" w:rsidR="00C47EFA" w:rsidRPr="00D31300" w:rsidRDefault="00C47EFA" w:rsidP="00792072">
      <w:pPr>
        <w:pStyle w:val="Cabealho"/>
        <w:spacing w:line="276" w:lineRule="auto"/>
        <w:jc w:val="both"/>
        <w:rPr>
          <w:rFonts w:ascii="Times New Roman" w:hAnsi="Times New Roman" w:cs="Times New Roman"/>
          <w:b/>
        </w:rPr>
      </w:pPr>
    </w:p>
    <w:p w14:paraId="52ACAF39" w14:textId="77777777" w:rsidR="00C47EFA" w:rsidRPr="00D31300" w:rsidRDefault="00C47EFA" w:rsidP="00792072">
      <w:pPr>
        <w:pStyle w:val="Cabealho"/>
        <w:spacing w:line="276" w:lineRule="auto"/>
        <w:jc w:val="both"/>
        <w:rPr>
          <w:rFonts w:ascii="Times New Roman" w:hAnsi="Times New Roman" w:cs="Times New Roman"/>
          <w:b/>
        </w:rPr>
      </w:pPr>
    </w:p>
    <w:p w14:paraId="45CB0ACD" w14:textId="77777777" w:rsidR="00C47EFA" w:rsidRPr="00D31300" w:rsidRDefault="00C47EFA" w:rsidP="00792072">
      <w:pPr>
        <w:pStyle w:val="Cabealho"/>
        <w:spacing w:line="276" w:lineRule="auto"/>
        <w:jc w:val="both"/>
        <w:rPr>
          <w:rFonts w:ascii="Times New Roman" w:hAnsi="Times New Roman" w:cs="Times New Roman"/>
          <w:b/>
        </w:rPr>
      </w:pPr>
    </w:p>
    <w:p w14:paraId="196A464C" w14:textId="77777777" w:rsidR="00C47EFA" w:rsidRPr="00D31300" w:rsidRDefault="00C47EFA" w:rsidP="00792072">
      <w:pPr>
        <w:pStyle w:val="Cabealho"/>
        <w:spacing w:line="276" w:lineRule="auto"/>
        <w:jc w:val="both"/>
        <w:rPr>
          <w:rFonts w:ascii="Times New Roman" w:hAnsi="Times New Roman" w:cs="Times New Roman"/>
          <w:b/>
        </w:rPr>
      </w:pPr>
    </w:p>
    <w:p w14:paraId="1D1793B3" w14:textId="77777777" w:rsidR="00C47EFA" w:rsidRPr="00D31300" w:rsidRDefault="00C47EFA" w:rsidP="00792072">
      <w:pPr>
        <w:pStyle w:val="Cabealho"/>
        <w:spacing w:line="276" w:lineRule="auto"/>
        <w:jc w:val="both"/>
        <w:rPr>
          <w:rFonts w:ascii="Times New Roman" w:hAnsi="Times New Roman" w:cs="Times New Roman"/>
          <w:b/>
        </w:rPr>
      </w:pPr>
    </w:p>
    <w:p w14:paraId="2C89F572" w14:textId="77777777" w:rsidR="00C47EFA" w:rsidRPr="00D31300" w:rsidRDefault="00C47EFA" w:rsidP="00792072">
      <w:pPr>
        <w:pStyle w:val="Cabealho"/>
        <w:spacing w:line="276" w:lineRule="auto"/>
        <w:jc w:val="both"/>
        <w:rPr>
          <w:rFonts w:ascii="Times New Roman" w:hAnsi="Times New Roman" w:cs="Times New Roman"/>
          <w:b/>
        </w:rPr>
      </w:pPr>
    </w:p>
    <w:p w14:paraId="4399F1D4" w14:textId="77777777" w:rsidR="00977FBB" w:rsidRPr="00D31300" w:rsidRDefault="00977FBB" w:rsidP="00792072">
      <w:pPr>
        <w:pStyle w:val="Cabealho"/>
        <w:spacing w:line="276" w:lineRule="auto"/>
        <w:jc w:val="both"/>
        <w:rPr>
          <w:rFonts w:ascii="Times New Roman" w:hAnsi="Times New Roman" w:cs="Times New Roman"/>
          <w:b/>
        </w:rPr>
      </w:pPr>
    </w:p>
    <w:p w14:paraId="03DF1C93" w14:textId="77777777" w:rsidR="00977FBB" w:rsidRPr="00D31300" w:rsidRDefault="00977FBB" w:rsidP="00792072">
      <w:pPr>
        <w:pStyle w:val="Cabealho"/>
        <w:spacing w:line="276" w:lineRule="auto"/>
        <w:jc w:val="both"/>
        <w:rPr>
          <w:rFonts w:ascii="Times New Roman" w:hAnsi="Times New Roman" w:cs="Times New Roman"/>
          <w:b/>
        </w:rPr>
      </w:pPr>
    </w:p>
    <w:p w14:paraId="2157DC9D" w14:textId="77777777" w:rsidR="00C47EFA" w:rsidRPr="00D31300" w:rsidRDefault="00C47EFA" w:rsidP="00792072">
      <w:pPr>
        <w:pStyle w:val="Cabealho"/>
        <w:spacing w:line="276" w:lineRule="auto"/>
        <w:jc w:val="both"/>
        <w:rPr>
          <w:rFonts w:ascii="Times New Roman" w:hAnsi="Times New Roman" w:cs="Times New Roman"/>
          <w:b/>
        </w:rPr>
      </w:pPr>
    </w:p>
    <w:p w14:paraId="3CE09A37" w14:textId="77777777" w:rsidR="00C47EFA" w:rsidRPr="00D31300" w:rsidRDefault="00C47EFA" w:rsidP="00792072">
      <w:pPr>
        <w:pStyle w:val="Cabealho"/>
        <w:spacing w:line="276" w:lineRule="auto"/>
        <w:jc w:val="both"/>
        <w:rPr>
          <w:rFonts w:ascii="Times New Roman" w:hAnsi="Times New Roman" w:cs="Times New Roman"/>
          <w:b/>
        </w:rPr>
      </w:pPr>
    </w:p>
    <w:p w14:paraId="0F8911D7" w14:textId="183C9EEA" w:rsidR="00C47EFA" w:rsidRPr="00D31300" w:rsidRDefault="00C47EFA" w:rsidP="00792072">
      <w:pPr>
        <w:pStyle w:val="Ttulo2"/>
        <w:tabs>
          <w:tab w:val="left" w:pos="0"/>
        </w:tabs>
        <w:spacing w:line="276" w:lineRule="auto"/>
        <w:jc w:val="center"/>
        <w:rPr>
          <w:rFonts w:ascii="Times New Roman" w:hAnsi="Times New Roman"/>
          <w:sz w:val="24"/>
          <w:szCs w:val="24"/>
        </w:rPr>
      </w:pPr>
      <w:r w:rsidRPr="00D31300">
        <w:rPr>
          <w:rFonts w:ascii="Times New Roman" w:hAnsi="Times New Roman"/>
          <w:sz w:val="24"/>
          <w:szCs w:val="24"/>
        </w:rPr>
        <w:t>EDITAL DE PROCESSO DE LICITAÇÃO</w:t>
      </w:r>
      <w:r w:rsidR="0085448B" w:rsidRPr="00D31300">
        <w:rPr>
          <w:rFonts w:ascii="Times New Roman" w:hAnsi="Times New Roman"/>
          <w:sz w:val="24"/>
          <w:szCs w:val="24"/>
        </w:rPr>
        <w:t xml:space="preserve"> </w:t>
      </w:r>
      <w:r w:rsidRPr="00D31300">
        <w:rPr>
          <w:rFonts w:ascii="Times New Roman" w:hAnsi="Times New Roman"/>
          <w:sz w:val="24"/>
          <w:szCs w:val="24"/>
        </w:rPr>
        <w:t xml:space="preserve">N. </w:t>
      </w:r>
      <w:r w:rsidR="00FF23EF">
        <w:rPr>
          <w:rFonts w:ascii="Times New Roman" w:hAnsi="Times New Roman"/>
          <w:sz w:val="24"/>
          <w:szCs w:val="24"/>
        </w:rPr>
        <w:t>13/2022</w:t>
      </w:r>
    </w:p>
    <w:p w14:paraId="187E2120" w14:textId="77777777" w:rsidR="00C47EFA" w:rsidRPr="00D31300" w:rsidRDefault="00C47EFA" w:rsidP="00792072">
      <w:pPr>
        <w:spacing w:line="276" w:lineRule="auto"/>
        <w:rPr>
          <w:rFonts w:ascii="Times New Roman" w:hAnsi="Times New Roman" w:cs="Times New Roman"/>
        </w:rPr>
      </w:pPr>
    </w:p>
    <w:p w14:paraId="39C98F0F" w14:textId="4056401C" w:rsidR="00C47EFA" w:rsidRPr="00D31300" w:rsidRDefault="00C47EFA" w:rsidP="00792072">
      <w:pPr>
        <w:spacing w:line="276" w:lineRule="auto"/>
        <w:jc w:val="center"/>
        <w:rPr>
          <w:rFonts w:ascii="Times New Roman" w:hAnsi="Times New Roman" w:cs="Times New Roman"/>
          <w:b/>
        </w:rPr>
      </w:pPr>
      <w:r w:rsidRPr="00D31300">
        <w:rPr>
          <w:rFonts w:ascii="Times New Roman" w:hAnsi="Times New Roman" w:cs="Times New Roman"/>
          <w:b/>
        </w:rPr>
        <w:t xml:space="preserve">PREGÃO PRESENCIAL N. </w:t>
      </w:r>
      <w:r w:rsidR="00FF23EF">
        <w:rPr>
          <w:rFonts w:ascii="Times New Roman" w:hAnsi="Times New Roman"/>
          <w:b/>
        </w:rPr>
        <w:t>13/2022</w:t>
      </w:r>
    </w:p>
    <w:p w14:paraId="04820267" w14:textId="77777777" w:rsidR="00C47EFA" w:rsidRPr="00D31300" w:rsidRDefault="00C47EFA" w:rsidP="00792072">
      <w:pPr>
        <w:spacing w:line="276" w:lineRule="auto"/>
        <w:jc w:val="center"/>
        <w:rPr>
          <w:rFonts w:ascii="Times New Roman" w:hAnsi="Times New Roman" w:cs="Times New Roman"/>
          <w:b/>
          <w:lang w:eastAsia="ar-SA"/>
        </w:rPr>
      </w:pPr>
    </w:p>
    <w:p w14:paraId="0AA2D5A1" w14:textId="77777777" w:rsidR="00C47EFA" w:rsidRPr="00D31300" w:rsidRDefault="00C47EFA" w:rsidP="00792072">
      <w:pPr>
        <w:spacing w:line="276" w:lineRule="auto"/>
        <w:jc w:val="center"/>
        <w:rPr>
          <w:rFonts w:ascii="Times New Roman" w:hAnsi="Times New Roman" w:cs="Times New Roman"/>
          <w:b/>
          <w:lang w:eastAsia="ar-SA"/>
        </w:rPr>
      </w:pPr>
      <w:r w:rsidRPr="00D31300">
        <w:rPr>
          <w:rFonts w:ascii="Times New Roman" w:hAnsi="Times New Roman" w:cs="Times New Roman"/>
          <w:b/>
          <w:lang w:eastAsia="ar-SA"/>
        </w:rPr>
        <w:t>ANEXO VI</w:t>
      </w:r>
    </w:p>
    <w:p w14:paraId="23EA3B69" w14:textId="77777777" w:rsidR="00C47EFA" w:rsidRPr="00D31300" w:rsidRDefault="00C47EFA" w:rsidP="00792072">
      <w:pPr>
        <w:pStyle w:val="Cabealho"/>
        <w:spacing w:line="276" w:lineRule="auto"/>
        <w:jc w:val="both"/>
        <w:rPr>
          <w:rFonts w:ascii="Times New Roman" w:hAnsi="Times New Roman" w:cs="Times New Roman"/>
          <w:b/>
        </w:rPr>
      </w:pPr>
    </w:p>
    <w:p w14:paraId="6BF5EE47" w14:textId="77777777" w:rsidR="00C47EFA" w:rsidRPr="00D31300" w:rsidRDefault="00C47EFA" w:rsidP="00792072">
      <w:pPr>
        <w:autoSpaceDE w:val="0"/>
        <w:autoSpaceDN w:val="0"/>
        <w:adjustRightInd w:val="0"/>
        <w:spacing w:line="276" w:lineRule="auto"/>
        <w:jc w:val="center"/>
        <w:rPr>
          <w:rFonts w:ascii="Times New Roman" w:hAnsi="Times New Roman" w:cs="Times New Roman"/>
          <w:b/>
          <w:bCs/>
          <w:color w:val="000000"/>
        </w:rPr>
      </w:pPr>
      <w:r w:rsidRPr="00D31300">
        <w:rPr>
          <w:rFonts w:ascii="Times New Roman" w:hAnsi="Times New Roman" w:cs="Times New Roman"/>
          <w:b/>
          <w:bCs/>
          <w:color w:val="000000"/>
        </w:rPr>
        <w:t>DECLARAÇÃO DE IDONEIDADE</w:t>
      </w:r>
    </w:p>
    <w:p w14:paraId="54C31067" w14:textId="77777777" w:rsidR="00C47EFA" w:rsidRPr="00D31300" w:rsidRDefault="00C47EFA" w:rsidP="00792072">
      <w:pPr>
        <w:autoSpaceDE w:val="0"/>
        <w:autoSpaceDN w:val="0"/>
        <w:adjustRightInd w:val="0"/>
        <w:spacing w:line="276" w:lineRule="auto"/>
        <w:jc w:val="both"/>
        <w:rPr>
          <w:rFonts w:ascii="Times New Roman" w:hAnsi="Times New Roman" w:cs="Times New Roman"/>
          <w:b/>
          <w:bCs/>
          <w:color w:val="000000"/>
        </w:rPr>
      </w:pPr>
    </w:p>
    <w:p w14:paraId="5A592DF0" w14:textId="77777777" w:rsidR="00C47EFA" w:rsidRPr="00D31300" w:rsidRDefault="00C47EFA" w:rsidP="00792072">
      <w:pPr>
        <w:autoSpaceDE w:val="0"/>
        <w:autoSpaceDN w:val="0"/>
        <w:adjustRightInd w:val="0"/>
        <w:spacing w:line="276" w:lineRule="auto"/>
        <w:jc w:val="both"/>
        <w:rPr>
          <w:rFonts w:ascii="Times New Roman" w:hAnsi="Times New Roman" w:cs="Times New Roman"/>
          <w:b/>
          <w:bCs/>
          <w:color w:val="000000"/>
        </w:rPr>
      </w:pPr>
    </w:p>
    <w:p w14:paraId="2A4426F5" w14:textId="77777777" w:rsidR="00C47EFA" w:rsidRPr="00D31300" w:rsidRDefault="00C47EFA" w:rsidP="00792072">
      <w:pPr>
        <w:autoSpaceDE w:val="0"/>
        <w:autoSpaceDN w:val="0"/>
        <w:adjustRightInd w:val="0"/>
        <w:spacing w:line="276" w:lineRule="auto"/>
        <w:jc w:val="both"/>
        <w:rPr>
          <w:rFonts w:ascii="Times New Roman" w:hAnsi="Times New Roman" w:cs="Times New Roman"/>
          <w:b/>
          <w:bCs/>
          <w:color w:val="000000"/>
        </w:rPr>
      </w:pPr>
    </w:p>
    <w:p w14:paraId="13974585" w14:textId="77777777" w:rsidR="00C47EFA" w:rsidRPr="00D31300" w:rsidRDefault="00C47EFA" w:rsidP="00792072">
      <w:pPr>
        <w:autoSpaceDE w:val="0"/>
        <w:autoSpaceDN w:val="0"/>
        <w:adjustRightInd w:val="0"/>
        <w:spacing w:line="276" w:lineRule="auto"/>
        <w:jc w:val="both"/>
        <w:rPr>
          <w:rFonts w:ascii="Times New Roman" w:hAnsi="Times New Roman" w:cs="Times New Roman"/>
          <w:b/>
          <w:bCs/>
          <w:color w:val="000000"/>
        </w:rPr>
      </w:pPr>
    </w:p>
    <w:p w14:paraId="2D52C1DB" w14:textId="77777777" w:rsidR="00C47EFA" w:rsidRPr="00D31300" w:rsidRDefault="00C47EFA" w:rsidP="00792072">
      <w:pPr>
        <w:autoSpaceDE w:val="0"/>
        <w:autoSpaceDN w:val="0"/>
        <w:adjustRightInd w:val="0"/>
        <w:spacing w:line="276" w:lineRule="auto"/>
        <w:ind w:firstLine="1134"/>
        <w:jc w:val="both"/>
        <w:rPr>
          <w:rFonts w:ascii="Times New Roman" w:hAnsi="Times New Roman" w:cs="Times New Roman"/>
          <w:color w:val="000000"/>
        </w:rPr>
      </w:pPr>
      <w:r w:rsidRPr="00D31300">
        <w:rPr>
          <w:rFonts w:ascii="Times New Roman" w:hAnsi="Times New Roman" w:cs="Times New Roman"/>
          <w:color w:val="000000"/>
        </w:rPr>
        <w:t>(Razão Social da Licitante) ____________________________________, através de seu Diretor ou Responsável Legal, declara, sob as penas da lei, que não foi considerada INIDÔNEA para licitar ou contratar com a Administração Pública.</w:t>
      </w:r>
    </w:p>
    <w:p w14:paraId="5AE3AD6C"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p>
    <w:p w14:paraId="6B80F148"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p>
    <w:p w14:paraId="4CB54A52"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r w:rsidRPr="00D31300">
        <w:rPr>
          <w:rFonts w:ascii="Times New Roman" w:hAnsi="Times New Roman" w:cs="Times New Roman"/>
          <w:color w:val="000000"/>
        </w:rPr>
        <w:t>Por ser expressão de verdade, firmamos a presente.</w:t>
      </w:r>
    </w:p>
    <w:p w14:paraId="61F10CAB"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p>
    <w:p w14:paraId="777FF700"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p>
    <w:p w14:paraId="0333B703" w14:textId="373F22CD"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r w:rsidRPr="00D31300">
        <w:rPr>
          <w:rFonts w:ascii="Times New Roman" w:hAnsi="Times New Roman" w:cs="Times New Roman"/>
          <w:color w:val="000000"/>
        </w:rPr>
        <w:t xml:space="preserve">_________, em ______ de __________________ </w:t>
      </w:r>
      <w:proofErr w:type="spellStart"/>
      <w:r w:rsidRPr="00D31300">
        <w:rPr>
          <w:rFonts w:ascii="Times New Roman" w:hAnsi="Times New Roman" w:cs="Times New Roman"/>
          <w:color w:val="000000"/>
        </w:rPr>
        <w:t>de</w:t>
      </w:r>
      <w:proofErr w:type="spellEnd"/>
      <w:r w:rsidRPr="00D31300">
        <w:rPr>
          <w:rFonts w:ascii="Times New Roman" w:hAnsi="Times New Roman" w:cs="Times New Roman"/>
          <w:color w:val="000000"/>
        </w:rPr>
        <w:t xml:space="preserve"> 20</w:t>
      </w:r>
      <w:r w:rsidR="0095796B" w:rsidRPr="00D31300">
        <w:rPr>
          <w:rFonts w:ascii="Times New Roman" w:hAnsi="Times New Roman" w:cs="Times New Roman"/>
          <w:color w:val="000000"/>
        </w:rPr>
        <w:t>22</w:t>
      </w:r>
      <w:r w:rsidRPr="00D31300">
        <w:rPr>
          <w:rFonts w:ascii="Times New Roman" w:hAnsi="Times New Roman" w:cs="Times New Roman"/>
          <w:color w:val="000000"/>
        </w:rPr>
        <w:t>.</w:t>
      </w:r>
    </w:p>
    <w:p w14:paraId="720092E0"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p>
    <w:p w14:paraId="1B0FA2B3"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p>
    <w:p w14:paraId="41E1793B"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p>
    <w:p w14:paraId="01F49BDD" w14:textId="77777777" w:rsidR="00C47EFA" w:rsidRPr="00D31300" w:rsidRDefault="00C47EFA" w:rsidP="00792072">
      <w:pPr>
        <w:autoSpaceDE w:val="0"/>
        <w:autoSpaceDN w:val="0"/>
        <w:adjustRightInd w:val="0"/>
        <w:spacing w:line="276" w:lineRule="auto"/>
        <w:jc w:val="both"/>
        <w:rPr>
          <w:rFonts w:ascii="Times New Roman" w:hAnsi="Times New Roman" w:cs="Times New Roman"/>
          <w:color w:val="000000"/>
        </w:rPr>
      </w:pPr>
    </w:p>
    <w:p w14:paraId="200C0F15" w14:textId="77777777" w:rsidR="00C47EFA" w:rsidRPr="00D31300" w:rsidRDefault="00C47EFA" w:rsidP="00792072">
      <w:pPr>
        <w:autoSpaceDE w:val="0"/>
        <w:autoSpaceDN w:val="0"/>
        <w:adjustRightInd w:val="0"/>
        <w:spacing w:line="276" w:lineRule="auto"/>
        <w:jc w:val="center"/>
        <w:rPr>
          <w:rFonts w:ascii="Times New Roman" w:hAnsi="Times New Roman" w:cs="Times New Roman"/>
          <w:bCs/>
          <w:color w:val="000000"/>
        </w:rPr>
      </w:pPr>
      <w:r w:rsidRPr="00D31300">
        <w:rPr>
          <w:rFonts w:ascii="Times New Roman" w:hAnsi="Times New Roman" w:cs="Times New Roman"/>
          <w:bCs/>
          <w:color w:val="000000"/>
        </w:rPr>
        <w:t>_____________________________________________________</w:t>
      </w:r>
    </w:p>
    <w:p w14:paraId="09AB490A" w14:textId="77777777" w:rsidR="00C47EFA" w:rsidRPr="00D31300" w:rsidRDefault="00C47EFA" w:rsidP="00792072">
      <w:pPr>
        <w:autoSpaceDE w:val="0"/>
        <w:autoSpaceDN w:val="0"/>
        <w:adjustRightInd w:val="0"/>
        <w:spacing w:line="276" w:lineRule="auto"/>
        <w:jc w:val="center"/>
        <w:rPr>
          <w:rFonts w:ascii="Times New Roman" w:hAnsi="Times New Roman" w:cs="Times New Roman"/>
          <w:bCs/>
          <w:color w:val="000000"/>
        </w:rPr>
      </w:pPr>
      <w:r w:rsidRPr="00D31300">
        <w:rPr>
          <w:rFonts w:ascii="Times New Roman" w:hAnsi="Times New Roman" w:cs="Times New Roman"/>
          <w:bCs/>
          <w:color w:val="000000"/>
        </w:rPr>
        <w:t>Nome completo e assinatura do representante legal da empresa</w:t>
      </w:r>
    </w:p>
    <w:p w14:paraId="0B1DB5CA"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0DD3BFDB"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0F73F440"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6E6DFDDC"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0CB0CD1F"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75B9DCD3"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76597E30"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624AFB3C"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71951A1D"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0017CB44"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2BDDA594"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7125E93E"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5671EC21"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6B7C8A86"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23DB1D09" w14:textId="77777777" w:rsidR="00C47EFA" w:rsidRPr="00D31300" w:rsidRDefault="00C47EFA" w:rsidP="00792072">
      <w:pPr>
        <w:pStyle w:val="Cabealho"/>
        <w:spacing w:line="276" w:lineRule="auto"/>
        <w:jc w:val="both"/>
        <w:rPr>
          <w:rFonts w:ascii="Times New Roman" w:hAnsi="Times New Roman" w:cs="Times New Roman"/>
          <w:b/>
          <w:bCs/>
          <w:color w:val="000000"/>
        </w:rPr>
      </w:pPr>
    </w:p>
    <w:p w14:paraId="161294D8" w14:textId="6A7A4FB0" w:rsidR="00C47EFA" w:rsidRPr="00D31300" w:rsidRDefault="00C47EFA" w:rsidP="00792072">
      <w:pPr>
        <w:pStyle w:val="Ttulo2"/>
        <w:tabs>
          <w:tab w:val="left" w:pos="0"/>
        </w:tabs>
        <w:spacing w:line="276" w:lineRule="auto"/>
        <w:jc w:val="center"/>
        <w:rPr>
          <w:rFonts w:ascii="Times New Roman" w:hAnsi="Times New Roman"/>
          <w:sz w:val="24"/>
          <w:szCs w:val="24"/>
        </w:rPr>
      </w:pPr>
      <w:r w:rsidRPr="00D31300">
        <w:rPr>
          <w:rFonts w:ascii="Times New Roman" w:hAnsi="Times New Roman"/>
          <w:sz w:val="24"/>
          <w:szCs w:val="24"/>
        </w:rPr>
        <w:lastRenderedPageBreak/>
        <w:t xml:space="preserve">EDITAL DE PROCESSO DE LICITAÇÃO N. </w:t>
      </w:r>
      <w:r w:rsidR="00FF23EF">
        <w:rPr>
          <w:rFonts w:ascii="Times New Roman" w:hAnsi="Times New Roman"/>
          <w:sz w:val="24"/>
          <w:szCs w:val="24"/>
        </w:rPr>
        <w:t>13/2022</w:t>
      </w:r>
    </w:p>
    <w:p w14:paraId="61E4E1C8" w14:textId="77777777" w:rsidR="0085448B" w:rsidRPr="00D31300" w:rsidRDefault="0085448B" w:rsidP="00792072">
      <w:pPr>
        <w:spacing w:line="276" w:lineRule="auto"/>
        <w:rPr>
          <w:rFonts w:ascii="Times New Roman" w:hAnsi="Times New Roman" w:cs="Times New Roman"/>
          <w:lang w:eastAsia="pt-BR" w:bidi="ar-SA"/>
        </w:rPr>
      </w:pPr>
    </w:p>
    <w:p w14:paraId="24B6A228" w14:textId="26E16A6D" w:rsidR="00C47EFA" w:rsidRPr="00D31300" w:rsidRDefault="00C47EFA" w:rsidP="00792072">
      <w:pPr>
        <w:spacing w:line="276" w:lineRule="auto"/>
        <w:jc w:val="center"/>
        <w:rPr>
          <w:rFonts w:ascii="Times New Roman" w:hAnsi="Times New Roman" w:cs="Times New Roman"/>
          <w:b/>
        </w:rPr>
      </w:pPr>
      <w:r w:rsidRPr="00D31300">
        <w:rPr>
          <w:rFonts w:ascii="Times New Roman" w:hAnsi="Times New Roman" w:cs="Times New Roman"/>
          <w:b/>
        </w:rPr>
        <w:t xml:space="preserve">PREGÃO PRESENCIAL N. </w:t>
      </w:r>
      <w:r w:rsidR="00FF23EF">
        <w:rPr>
          <w:rFonts w:ascii="Times New Roman" w:hAnsi="Times New Roman"/>
          <w:b/>
        </w:rPr>
        <w:t>13/2022</w:t>
      </w:r>
    </w:p>
    <w:p w14:paraId="0D778C9C" w14:textId="77777777" w:rsidR="0085448B" w:rsidRPr="00D31300" w:rsidRDefault="0085448B" w:rsidP="00792072">
      <w:pPr>
        <w:spacing w:line="276" w:lineRule="auto"/>
        <w:jc w:val="center"/>
        <w:rPr>
          <w:rFonts w:ascii="Times New Roman" w:hAnsi="Times New Roman" w:cs="Times New Roman"/>
          <w:b/>
        </w:rPr>
      </w:pPr>
    </w:p>
    <w:p w14:paraId="3E59F95D" w14:textId="77777777" w:rsidR="00C47EFA" w:rsidRPr="00D31300" w:rsidRDefault="00C47EFA" w:rsidP="00792072">
      <w:pPr>
        <w:pStyle w:val="TextosemFormatao"/>
        <w:spacing w:line="276" w:lineRule="auto"/>
        <w:jc w:val="center"/>
        <w:rPr>
          <w:rFonts w:ascii="Times New Roman" w:hAnsi="Times New Roman"/>
          <w:b/>
          <w:sz w:val="24"/>
          <w:szCs w:val="24"/>
        </w:rPr>
      </w:pPr>
      <w:r w:rsidRPr="00D31300">
        <w:rPr>
          <w:rFonts w:ascii="Times New Roman" w:hAnsi="Times New Roman"/>
          <w:b/>
          <w:sz w:val="24"/>
          <w:szCs w:val="24"/>
        </w:rPr>
        <w:t>ANEXO VII</w:t>
      </w:r>
    </w:p>
    <w:p w14:paraId="1CC04392" w14:textId="77777777" w:rsidR="00C47EFA" w:rsidRPr="00D31300" w:rsidRDefault="00C47EFA" w:rsidP="00792072">
      <w:pPr>
        <w:pStyle w:val="TextosemFormatao"/>
        <w:spacing w:line="276" w:lineRule="auto"/>
        <w:jc w:val="center"/>
        <w:rPr>
          <w:rFonts w:ascii="Times New Roman" w:hAnsi="Times New Roman"/>
          <w:b/>
          <w:sz w:val="24"/>
          <w:szCs w:val="24"/>
        </w:rPr>
      </w:pPr>
    </w:p>
    <w:p w14:paraId="16ED0944" w14:textId="77777777" w:rsidR="00C47EFA" w:rsidRPr="00D31300" w:rsidRDefault="00C47EFA" w:rsidP="00792072">
      <w:pPr>
        <w:pStyle w:val="WW-Padro"/>
        <w:spacing w:line="276" w:lineRule="auto"/>
        <w:jc w:val="center"/>
        <w:rPr>
          <w:rFonts w:ascii="Times New Roman" w:hAnsi="Times New Roman"/>
          <w:b/>
          <w:sz w:val="24"/>
        </w:rPr>
      </w:pPr>
      <w:r w:rsidRPr="00D31300">
        <w:rPr>
          <w:rFonts w:ascii="Times New Roman" w:hAnsi="Times New Roman"/>
          <w:b/>
          <w:sz w:val="24"/>
        </w:rPr>
        <w:t>MINUTA DE CONTRATO</w:t>
      </w:r>
    </w:p>
    <w:p w14:paraId="1E892549" w14:textId="77777777" w:rsidR="00C47EFA" w:rsidRPr="00D31300" w:rsidRDefault="00C47EFA" w:rsidP="00792072">
      <w:pPr>
        <w:pStyle w:val="Recuodecorpodetexto"/>
        <w:spacing w:line="276" w:lineRule="auto"/>
        <w:jc w:val="both"/>
        <w:rPr>
          <w:rFonts w:ascii="Times New Roman" w:hAnsi="Times New Roman" w:cs="Times New Roman"/>
          <w:b/>
          <w:szCs w:val="24"/>
        </w:rPr>
      </w:pPr>
    </w:p>
    <w:p w14:paraId="0E68221C" w14:textId="77777777" w:rsidR="00C47EFA" w:rsidRPr="00D31300" w:rsidRDefault="00C47EFA" w:rsidP="00792072">
      <w:pPr>
        <w:spacing w:line="276" w:lineRule="auto"/>
        <w:ind w:left="4500"/>
        <w:jc w:val="both"/>
        <w:rPr>
          <w:rFonts w:ascii="Times New Roman" w:hAnsi="Times New Roman" w:cs="Times New Roman"/>
          <w:bCs/>
        </w:rPr>
      </w:pPr>
      <w:r w:rsidRPr="00D31300">
        <w:rPr>
          <w:rFonts w:ascii="Times New Roman" w:hAnsi="Times New Roman" w:cs="Times New Roman"/>
        </w:rPr>
        <w:t xml:space="preserve">TERMO DE CONTRATO DE XXXXX DE XXXXXX, que celebram entre si o </w:t>
      </w:r>
      <w:r w:rsidRPr="00D31300">
        <w:rPr>
          <w:rFonts w:ascii="Times New Roman" w:hAnsi="Times New Roman" w:cs="Times New Roman"/>
          <w:b/>
        </w:rPr>
        <w:t>MUNICÍPIO DE TAIÓ (SC)</w:t>
      </w:r>
      <w:r w:rsidRPr="00D31300">
        <w:rPr>
          <w:rFonts w:ascii="Times New Roman" w:hAnsi="Times New Roman" w:cs="Times New Roman"/>
        </w:rPr>
        <w:t>, e a Empresa .................................................................</w:t>
      </w:r>
    </w:p>
    <w:p w14:paraId="4BF155AD" w14:textId="77777777" w:rsidR="00C47EFA" w:rsidRPr="00D31300" w:rsidRDefault="00C47EFA" w:rsidP="00792072">
      <w:pPr>
        <w:spacing w:line="276" w:lineRule="auto"/>
        <w:jc w:val="both"/>
        <w:rPr>
          <w:rFonts w:ascii="Times New Roman" w:hAnsi="Times New Roman" w:cs="Times New Roman"/>
        </w:rPr>
      </w:pPr>
    </w:p>
    <w:p w14:paraId="0470AEF5" w14:textId="01DE8081" w:rsidR="00C47EFA" w:rsidRPr="00D31300" w:rsidRDefault="00C47EFA" w:rsidP="00792072">
      <w:pPr>
        <w:tabs>
          <w:tab w:val="left" w:pos="0"/>
        </w:tabs>
        <w:spacing w:line="276" w:lineRule="auto"/>
        <w:jc w:val="both"/>
        <w:rPr>
          <w:rFonts w:ascii="Times New Roman" w:hAnsi="Times New Roman" w:cs="Times New Roman"/>
        </w:rPr>
      </w:pPr>
      <w:r w:rsidRPr="00D31300">
        <w:rPr>
          <w:rFonts w:ascii="Times New Roman" w:hAnsi="Times New Roman" w:cs="Times New Roman"/>
        </w:rPr>
        <w:t xml:space="preserve">O </w:t>
      </w:r>
      <w:r w:rsidRPr="00D31300">
        <w:rPr>
          <w:rFonts w:ascii="Times New Roman" w:hAnsi="Times New Roman" w:cs="Times New Roman"/>
          <w:b/>
        </w:rPr>
        <w:t>MUNICÍPIO DE TAIÓ (SC)</w:t>
      </w:r>
      <w:r w:rsidRPr="00D31300">
        <w:rPr>
          <w:rFonts w:ascii="Times New Roman" w:hAnsi="Times New Roman" w:cs="Times New Roman"/>
        </w:rPr>
        <w:t>, com sede à Avenida Luiz Bertoli, 44, inscrito no CNPJ/MF n. 82.765.488/0004-02, neste ato representado por seu PREFEITO</w:t>
      </w:r>
      <w:r w:rsidR="0095796B" w:rsidRPr="00D31300">
        <w:rPr>
          <w:rFonts w:ascii="Times New Roman" w:hAnsi="Times New Roman" w:cs="Times New Roman"/>
        </w:rPr>
        <w:t xml:space="preserve"> em exercício</w:t>
      </w:r>
      <w:r w:rsidRPr="00D31300">
        <w:rPr>
          <w:rFonts w:ascii="Times New Roman" w:hAnsi="Times New Roman" w:cs="Times New Roman"/>
        </w:rPr>
        <w:t>, Sr.</w:t>
      </w:r>
      <w:r w:rsidR="007E4318" w:rsidRPr="00D31300">
        <w:rPr>
          <w:rFonts w:ascii="Times New Roman" w:hAnsi="Times New Roman" w:cs="Times New Roman"/>
        </w:rPr>
        <w:t xml:space="preserve"> </w:t>
      </w:r>
      <w:r w:rsidR="0095796B" w:rsidRPr="00D31300">
        <w:rPr>
          <w:rFonts w:ascii="Times New Roman" w:hAnsi="Times New Roman" w:cs="Times New Roman"/>
        </w:rPr>
        <w:t>EMERSON GRUNFELDT</w:t>
      </w:r>
      <w:r w:rsidRPr="00D31300">
        <w:rPr>
          <w:rFonts w:ascii="Times New Roman" w:hAnsi="Times New Roman" w:cs="Times New Roman"/>
        </w:rPr>
        <w:t xml:space="preserve">, doravante denominado </w:t>
      </w:r>
      <w:r w:rsidRPr="00D31300">
        <w:rPr>
          <w:rFonts w:ascii="Times New Roman" w:hAnsi="Times New Roman" w:cs="Times New Roman"/>
          <w:b/>
        </w:rPr>
        <w:t>CONTRATANTE</w:t>
      </w:r>
      <w:r w:rsidRPr="00D31300">
        <w:rPr>
          <w:rFonts w:ascii="Times New Roman" w:hAnsi="Times New Roman" w:cs="Times New Roman"/>
        </w:rPr>
        <w:t xml:space="preserve">, e a Empresa ..............., inscrita no CNPJ/MF sob o n. .........................estabelecida na...................., Bairro......................., no Município de ...............................neste ato representada pelo Sr. ..........................., portador da Carteira de Identidade n. ..................e CPF n. ........................residente e domiciliado na cidade de .............., doravante denominada </w:t>
      </w:r>
      <w:r w:rsidRPr="00D31300">
        <w:rPr>
          <w:rFonts w:ascii="Times New Roman" w:hAnsi="Times New Roman" w:cs="Times New Roman"/>
          <w:b/>
        </w:rPr>
        <w:t>CONTRATADA</w:t>
      </w:r>
      <w:r w:rsidRPr="00D31300">
        <w:rPr>
          <w:rFonts w:ascii="Times New Roman" w:hAnsi="Times New Roman" w:cs="Times New Roman"/>
        </w:rPr>
        <w:t xml:space="preserve">, celebram entre si o presente TERMO DE CONTRATO, mediante cláusulas e condições que aceitam, ratificam e outorgam na forma abaixo estabelecida, tudo de acordo com o capítulo III da Lei n. 8.666/93 e alterações, e o Processo de Licitação </w:t>
      </w:r>
      <w:r w:rsidRPr="00D31300">
        <w:rPr>
          <w:rFonts w:ascii="Times New Roman" w:hAnsi="Times New Roman" w:cs="Times New Roman"/>
          <w:b/>
        </w:rPr>
        <w:t xml:space="preserve">n. </w:t>
      </w:r>
      <w:r w:rsidR="00FF23EF">
        <w:rPr>
          <w:rFonts w:ascii="Times New Roman" w:hAnsi="Times New Roman" w:cs="Times New Roman"/>
          <w:b/>
        </w:rPr>
        <w:t>13/2022</w:t>
      </w:r>
      <w:r w:rsidRPr="00D31300">
        <w:rPr>
          <w:rFonts w:ascii="Times New Roman" w:hAnsi="Times New Roman" w:cs="Times New Roman"/>
        </w:rPr>
        <w:t xml:space="preserve">, instaurado através do Edital de Pregão Presencial  </w:t>
      </w:r>
      <w:r w:rsidRPr="00D31300">
        <w:rPr>
          <w:rFonts w:ascii="Times New Roman" w:hAnsi="Times New Roman" w:cs="Times New Roman"/>
          <w:b/>
        </w:rPr>
        <w:t xml:space="preserve">n. </w:t>
      </w:r>
      <w:r w:rsidR="00FF23EF">
        <w:rPr>
          <w:rFonts w:ascii="Times New Roman" w:hAnsi="Times New Roman" w:cs="Times New Roman"/>
          <w:b/>
        </w:rPr>
        <w:t>13/2022</w:t>
      </w:r>
    </w:p>
    <w:p w14:paraId="71F4B010" w14:textId="77777777" w:rsidR="00C47EFA" w:rsidRPr="00D31300" w:rsidRDefault="00C47EFA" w:rsidP="00792072">
      <w:pPr>
        <w:tabs>
          <w:tab w:val="left" w:pos="0"/>
        </w:tabs>
        <w:spacing w:line="276" w:lineRule="auto"/>
        <w:jc w:val="both"/>
        <w:rPr>
          <w:rFonts w:ascii="Times New Roman" w:hAnsi="Times New Roman" w:cs="Times New Roman"/>
        </w:rPr>
      </w:pPr>
    </w:p>
    <w:p w14:paraId="53134574" w14:textId="77777777" w:rsidR="00C47EFA" w:rsidRPr="00D31300" w:rsidRDefault="00C47EFA" w:rsidP="00792072">
      <w:pPr>
        <w:pStyle w:val="Ttulo2"/>
        <w:tabs>
          <w:tab w:val="left" w:pos="0"/>
        </w:tabs>
        <w:spacing w:line="276" w:lineRule="auto"/>
        <w:rPr>
          <w:rFonts w:ascii="Times New Roman" w:hAnsi="Times New Roman"/>
          <w:sz w:val="24"/>
          <w:szCs w:val="24"/>
        </w:rPr>
      </w:pPr>
      <w:r w:rsidRPr="00D31300">
        <w:rPr>
          <w:rFonts w:ascii="Times New Roman" w:hAnsi="Times New Roman"/>
          <w:sz w:val="24"/>
          <w:szCs w:val="24"/>
        </w:rPr>
        <w:t>CLÁUSULA PRIMEIRA - DO OBJETO</w:t>
      </w:r>
    </w:p>
    <w:p w14:paraId="255C65DC" w14:textId="77777777" w:rsidR="00C47EFA" w:rsidRPr="00D31300" w:rsidRDefault="00C47EFA" w:rsidP="00792072">
      <w:pPr>
        <w:tabs>
          <w:tab w:val="left" w:pos="1134"/>
        </w:tabs>
        <w:spacing w:line="276" w:lineRule="auto"/>
        <w:jc w:val="both"/>
        <w:rPr>
          <w:rFonts w:ascii="Times New Roman" w:hAnsi="Times New Roman" w:cs="Times New Roman"/>
        </w:rPr>
      </w:pPr>
    </w:p>
    <w:p w14:paraId="64BC5FEB" w14:textId="6D11FDFD" w:rsidR="00651660" w:rsidRPr="00D31300" w:rsidRDefault="00C47EFA" w:rsidP="00792072">
      <w:pPr>
        <w:pStyle w:val="A191065"/>
        <w:spacing w:line="276" w:lineRule="auto"/>
        <w:ind w:left="0" w:right="0" w:firstLine="0"/>
        <w:rPr>
          <w:rFonts w:ascii="Times New Roman" w:hAnsi="Times New Roman"/>
          <w:szCs w:val="24"/>
        </w:rPr>
      </w:pPr>
      <w:r w:rsidRPr="00D31300">
        <w:rPr>
          <w:rFonts w:ascii="Times New Roman" w:hAnsi="Times New Roman"/>
          <w:szCs w:val="24"/>
        </w:rPr>
        <w:t xml:space="preserve">1. O presente contrato tem por objeto </w:t>
      </w:r>
      <w:r w:rsidR="0085448B" w:rsidRPr="00D31300">
        <w:rPr>
          <w:rFonts w:ascii="Times New Roman" w:hAnsi="Times New Roman"/>
          <w:szCs w:val="24"/>
        </w:rPr>
        <w:t xml:space="preserve">o </w:t>
      </w:r>
      <w:r w:rsidR="00B176C1" w:rsidRPr="00D31300">
        <w:rPr>
          <w:rFonts w:ascii="Times New Roman" w:hAnsi="Times New Roman"/>
          <w:b/>
          <w:szCs w:val="24"/>
        </w:rPr>
        <w:t xml:space="preserve">AQUISIÇÃO DE </w:t>
      </w:r>
      <w:r w:rsidR="00B176C1">
        <w:rPr>
          <w:rFonts w:ascii="Times New Roman" w:hAnsi="Times New Roman"/>
          <w:b/>
          <w:szCs w:val="24"/>
        </w:rPr>
        <w:t>ÁGUA, CAFÉ E GÁS,</w:t>
      </w:r>
      <w:r w:rsidR="00B176C1" w:rsidRPr="00D31300">
        <w:rPr>
          <w:rFonts w:ascii="Times New Roman" w:hAnsi="Times New Roman"/>
          <w:b/>
          <w:szCs w:val="24"/>
        </w:rPr>
        <w:t xml:space="preserve"> A SEREM UTILIZADOS PELAS SECRETARIAS MUNICIPAIS, INCLUINDO FUNDO MUNICIPAL DE SAÚDE E ASSISTÊNCIA SOCIAL, CONFORME ESPECIFICAÇÕES DO ANEXO I, QUE FAZ PARTE INTEGRANTE DO EDITAL.</w:t>
      </w:r>
    </w:p>
    <w:p w14:paraId="2AF7D7D3" w14:textId="77777777" w:rsidR="00C47EFA" w:rsidRPr="00D31300" w:rsidRDefault="00C47EFA" w:rsidP="00792072">
      <w:pPr>
        <w:tabs>
          <w:tab w:val="left" w:pos="420"/>
        </w:tabs>
        <w:spacing w:line="276" w:lineRule="auto"/>
        <w:ind w:left="720"/>
        <w:jc w:val="both"/>
        <w:rPr>
          <w:rFonts w:ascii="Times New Roman" w:hAnsi="Times New Roman" w:cs="Times New Roman"/>
          <w:b/>
        </w:rPr>
      </w:pPr>
    </w:p>
    <w:p w14:paraId="011F7320" w14:textId="77777777" w:rsidR="00C47EFA" w:rsidRPr="00D31300" w:rsidRDefault="00C47EFA" w:rsidP="00792072">
      <w:pPr>
        <w:pStyle w:val="Ttulo3"/>
        <w:tabs>
          <w:tab w:val="left" w:pos="0"/>
        </w:tabs>
        <w:spacing w:line="276" w:lineRule="auto"/>
        <w:jc w:val="both"/>
        <w:rPr>
          <w:rFonts w:ascii="Times New Roman" w:hAnsi="Times New Roman" w:cs="Times New Roman"/>
          <w:b/>
          <w:color w:val="auto"/>
          <w:szCs w:val="24"/>
        </w:rPr>
      </w:pPr>
      <w:r w:rsidRPr="00D31300">
        <w:rPr>
          <w:rFonts w:ascii="Times New Roman" w:hAnsi="Times New Roman" w:cs="Times New Roman"/>
          <w:b/>
          <w:color w:val="auto"/>
          <w:szCs w:val="24"/>
        </w:rPr>
        <w:t xml:space="preserve">CLÁUSULA SEGUNDA - DA VIGÊNCIA </w:t>
      </w:r>
    </w:p>
    <w:p w14:paraId="2E905251" w14:textId="77777777" w:rsidR="00C47EFA" w:rsidRPr="00D31300" w:rsidRDefault="00C47EFA" w:rsidP="00792072">
      <w:pPr>
        <w:spacing w:line="276" w:lineRule="auto"/>
        <w:jc w:val="both"/>
        <w:rPr>
          <w:rFonts w:ascii="Times New Roman" w:hAnsi="Times New Roman" w:cs="Times New Roman"/>
          <w:b/>
        </w:rPr>
      </w:pPr>
    </w:p>
    <w:p w14:paraId="71B2B009" w14:textId="77777777" w:rsidR="00C47EFA" w:rsidRPr="00D31300" w:rsidRDefault="00C47EFA" w:rsidP="00792072">
      <w:pPr>
        <w:tabs>
          <w:tab w:val="left" w:pos="0"/>
        </w:tabs>
        <w:spacing w:line="276" w:lineRule="auto"/>
        <w:jc w:val="both"/>
        <w:rPr>
          <w:rFonts w:ascii="Times New Roman" w:hAnsi="Times New Roman" w:cs="Times New Roman"/>
        </w:rPr>
      </w:pPr>
      <w:r w:rsidRPr="00D31300">
        <w:rPr>
          <w:rFonts w:ascii="Times New Roman" w:hAnsi="Times New Roman" w:cs="Times New Roman"/>
        </w:rPr>
        <w:t>1. O presente contrato terá vigência de até ..........................., a contar da data de sua assinatura.</w:t>
      </w:r>
    </w:p>
    <w:p w14:paraId="6F1840F7" w14:textId="77777777" w:rsidR="00C47EFA" w:rsidRPr="00D31300" w:rsidRDefault="00C47EFA" w:rsidP="00792072">
      <w:pPr>
        <w:tabs>
          <w:tab w:val="left" w:pos="1134"/>
        </w:tabs>
        <w:spacing w:line="276" w:lineRule="auto"/>
        <w:jc w:val="both"/>
        <w:rPr>
          <w:rFonts w:ascii="Times New Roman" w:hAnsi="Times New Roman" w:cs="Times New Roman"/>
        </w:rPr>
      </w:pPr>
    </w:p>
    <w:p w14:paraId="10813759" w14:textId="77777777" w:rsidR="00C47EFA" w:rsidRPr="00D31300" w:rsidRDefault="00C47EFA" w:rsidP="00792072">
      <w:pPr>
        <w:spacing w:line="276" w:lineRule="auto"/>
        <w:jc w:val="both"/>
        <w:rPr>
          <w:rFonts w:ascii="Times New Roman" w:hAnsi="Times New Roman" w:cs="Times New Roman"/>
          <w:b/>
        </w:rPr>
      </w:pPr>
      <w:r w:rsidRPr="00D31300">
        <w:rPr>
          <w:rFonts w:ascii="Times New Roman" w:hAnsi="Times New Roman" w:cs="Times New Roman"/>
          <w:b/>
        </w:rPr>
        <w:t>CLÁUSULA TERCEIRA - DA FORMA DE EXECUÇÃO</w:t>
      </w:r>
    </w:p>
    <w:p w14:paraId="48350F4C" w14:textId="77777777" w:rsidR="00860766" w:rsidRPr="00D31300" w:rsidRDefault="00860766" w:rsidP="00792072">
      <w:pPr>
        <w:spacing w:line="276" w:lineRule="auto"/>
        <w:jc w:val="both"/>
        <w:rPr>
          <w:rFonts w:ascii="Times New Roman" w:hAnsi="Times New Roman" w:cs="Times New Roman"/>
          <w:b/>
        </w:rPr>
      </w:pPr>
    </w:p>
    <w:p w14:paraId="3698B8C4" w14:textId="6DD48FDC" w:rsidR="00860766" w:rsidRPr="00D31300" w:rsidRDefault="00860766" w:rsidP="00C63759">
      <w:pPr>
        <w:pStyle w:val="PargrafodaLista"/>
        <w:numPr>
          <w:ilvl w:val="2"/>
          <w:numId w:val="30"/>
        </w:numPr>
        <w:spacing w:line="276" w:lineRule="auto"/>
        <w:ind w:left="0" w:firstLine="0"/>
        <w:rPr>
          <w:rFonts w:ascii="Times New Roman" w:hAnsi="Times New Roman" w:cs="Times New Roman"/>
          <w:sz w:val="24"/>
          <w:szCs w:val="24"/>
        </w:rPr>
      </w:pPr>
      <w:r w:rsidRPr="00D31300">
        <w:rPr>
          <w:rFonts w:ascii="Times New Roman" w:hAnsi="Times New Roman" w:cs="Times New Roman"/>
          <w:sz w:val="24"/>
          <w:szCs w:val="24"/>
        </w:rPr>
        <w:t xml:space="preserve">Os produtos deverão ser fornecidos de forma parcelada de acordo com a solicitação da contratante, devendo a proponente vencedora, proceder à entrega dos mesmos conforme solicitação do setor requisitante </w:t>
      </w:r>
      <w:r w:rsidRPr="00D31300">
        <w:rPr>
          <w:rFonts w:ascii="Times New Roman" w:hAnsi="Times New Roman" w:cs="Times New Roman"/>
          <w:b/>
          <w:sz w:val="24"/>
          <w:szCs w:val="24"/>
        </w:rPr>
        <w:t xml:space="preserve">em até </w:t>
      </w:r>
      <w:r w:rsidR="00B176C1">
        <w:rPr>
          <w:rFonts w:ascii="Times New Roman" w:hAnsi="Times New Roman" w:cs="Times New Roman"/>
          <w:b/>
          <w:sz w:val="24"/>
          <w:szCs w:val="24"/>
        </w:rPr>
        <w:t>48</w:t>
      </w:r>
      <w:r w:rsidR="00130ECF" w:rsidRPr="00D31300">
        <w:rPr>
          <w:rFonts w:ascii="Times New Roman" w:hAnsi="Times New Roman" w:cs="Times New Roman"/>
          <w:b/>
          <w:sz w:val="24"/>
          <w:szCs w:val="24"/>
        </w:rPr>
        <w:t xml:space="preserve"> horas</w:t>
      </w:r>
      <w:r w:rsidRPr="00D31300">
        <w:rPr>
          <w:rFonts w:ascii="Times New Roman" w:hAnsi="Times New Roman" w:cs="Times New Roman"/>
          <w:b/>
          <w:sz w:val="24"/>
          <w:szCs w:val="24"/>
        </w:rPr>
        <w:t xml:space="preserve"> em qualquer local por este indicado, dentro do perímetro municipal</w:t>
      </w:r>
      <w:r w:rsidRPr="00D31300">
        <w:rPr>
          <w:rFonts w:ascii="Times New Roman" w:hAnsi="Times New Roman" w:cs="Times New Roman"/>
          <w:sz w:val="24"/>
          <w:szCs w:val="24"/>
        </w:rPr>
        <w:t xml:space="preserve">, devidamente autorizado pela Secretaria responsável, </w:t>
      </w:r>
      <w:r w:rsidRPr="00D31300">
        <w:rPr>
          <w:rFonts w:ascii="Times New Roman" w:hAnsi="Times New Roman" w:cs="Times New Roman"/>
          <w:b/>
          <w:sz w:val="24"/>
          <w:szCs w:val="24"/>
        </w:rPr>
        <w:t>sem a exigência de quantidade mínima</w:t>
      </w:r>
      <w:r w:rsidRPr="00D31300">
        <w:rPr>
          <w:rFonts w:ascii="Times New Roman" w:hAnsi="Times New Roman" w:cs="Times New Roman"/>
          <w:sz w:val="24"/>
          <w:szCs w:val="24"/>
        </w:rPr>
        <w:t xml:space="preserve"> </w:t>
      </w:r>
      <w:r w:rsidRPr="00D31300">
        <w:rPr>
          <w:rFonts w:ascii="Times New Roman" w:hAnsi="Times New Roman" w:cs="Times New Roman"/>
          <w:b/>
          <w:sz w:val="24"/>
          <w:szCs w:val="24"/>
        </w:rPr>
        <w:t>e sem custos adicionais</w:t>
      </w:r>
      <w:r w:rsidRPr="00D31300">
        <w:rPr>
          <w:rFonts w:ascii="Times New Roman" w:hAnsi="Times New Roman" w:cs="Times New Roman"/>
          <w:sz w:val="24"/>
          <w:szCs w:val="24"/>
        </w:rPr>
        <w:t xml:space="preserve">, de acordo com as especificações do </w:t>
      </w:r>
      <w:r w:rsidRPr="00D31300">
        <w:rPr>
          <w:rFonts w:ascii="Times New Roman" w:hAnsi="Times New Roman" w:cs="Times New Roman"/>
          <w:b/>
          <w:sz w:val="24"/>
          <w:szCs w:val="24"/>
        </w:rPr>
        <w:t>Anexo I</w:t>
      </w:r>
      <w:r w:rsidRPr="00D31300">
        <w:rPr>
          <w:rFonts w:ascii="Times New Roman" w:hAnsi="Times New Roman" w:cs="Times New Roman"/>
          <w:sz w:val="24"/>
          <w:szCs w:val="24"/>
        </w:rPr>
        <w:t xml:space="preserve"> </w:t>
      </w:r>
      <w:r w:rsidR="00651660" w:rsidRPr="00D31300">
        <w:rPr>
          <w:rFonts w:ascii="Times New Roman" w:hAnsi="Times New Roman" w:cs="Times New Roman"/>
          <w:sz w:val="24"/>
          <w:szCs w:val="24"/>
        </w:rPr>
        <w:t xml:space="preserve">e </w:t>
      </w:r>
      <w:r w:rsidRPr="00D31300">
        <w:rPr>
          <w:rFonts w:ascii="Times New Roman" w:hAnsi="Times New Roman" w:cs="Times New Roman"/>
          <w:sz w:val="24"/>
          <w:szCs w:val="24"/>
        </w:rPr>
        <w:t xml:space="preserve">do Edital </w:t>
      </w:r>
      <w:r w:rsidR="00FF23EF">
        <w:rPr>
          <w:rFonts w:ascii="Times New Roman" w:hAnsi="Times New Roman" w:cs="Times New Roman"/>
          <w:sz w:val="24"/>
          <w:szCs w:val="24"/>
        </w:rPr>
        <w:t>13/2022</w:t>
      </w:r>
      <w:r w:rsidRPr="00D31300">
        <w:rPr>
          <w:rFonts w:ascii="Times New Roman" w:hAnsi="Times New Roman" w:cs="Times New Roman"/>
          <w:sz w:val="24"/>
          <w:szCs w:val="24"/>
        </w:rPr>
        <w:t>.</w:t>
      </w:r>
    </w:p>
    <w:p w14:paraId="1BF50F19" w14:textId="77777777" w:rsidR="00860766" w:rsidRPr="00D31300" w:rsidRDefault="00C47EFA" w:rsidP="00C63759">
      <w:pPr>
        <w:pStyle w:val="PargrafodaLista"/>
        <w:numPr>
          <w:ilvl w:val="2"/>
          <w:numId w:val="30"/>
        </w:numPr>
        <w:spacing w:line="276" w:lineRule="auto"/>
        <w:ind w:left="0" w:firstLine="0"/>
        <w:rPr>
          <w:rFonts w:ascii="Times New Roman" w:hAnsi="Times New Roman" w:cs="Times New Roman"/>
          <w:sz w:val="24"/>
          <w:szCs w:val="24"/>
        </w:rPr>
      </w:pPr>
      <w:r w:rsidRPr="00D31300">
        <w:rPr>
          <w:rFonts w:ascii="Times New Roman" w:hAnsi="Times New Roman" w:cs="Times New Roman"/>
          <w:sz w:val="24"/>
          <w:szCs w:val="24"/>
        </w:rPr>
        <w:lastRenderedPageBreak/>
        <w:t>A CONTRATADA deverá responsabilizar-se pela troca do objeto, quando na ocasião do recebimento, for constatado que a mesma se encontra com defeito, diferente da solicitação ou em desacordo com qualquer das especificações.</w:t>
      </w:r>
    </w:p>
    <w:p w14:paraId="2350E808" w14:textId="77777777" w:rsidR="00860766" w:rsidRPr="00D31300" w:rsidRDefault="00860766" w:rsidP="00C63759">
      <w:pPr>
        <w:pStyle w:val="PargrafodaLista"/>
        <w:numPr>
          <w:ilvl w:val="2"/>
          <w:numId w:val="30"/>
        </w:numPr>
        <w:spacing w:line="276" w:lineRule="auto"/>
        <w:ind w:left="0" w:firstLine="0"/>
        <w:rPr>
          <w:rFonts w:ascii="Times New Roman" w:hAnsi="Times New Roman" w:cs="Times New Roman"/>
          <w:sz w:val="24"/>
          <w:szCs w:val="24"/>
        </w:rPr>
      </w:pPr>
      <w:r w:rsidRPr="00D31300">
        <w:rPr>
          <w:rFonts w:ascii="Times New Roman" w:hAnsi="Times New Roman" w:cs="Times New Roman"/>
          <w:sz w:val="24"/>
          <w:szCs w:val="24"/>
        </w:rPr>
        <w:t>O objeto deverá ser entregue nas dependências do local, a ser definido na emissão da autorização de fornecimento;</w:t>
      </w:r>
    </w:p>
    <w:p w14:paraId="71E24C5A" w14:textId="086F3EF7" w:rsidR="00860766" w:rsidRPr="00D31300" w:rsidRDefault="00C47EFA" w:rsidP="00C63759">
      <w:pPr>
        <w:pStyle w:val="PargrafodaLista"/>
        <w:numPr>
          <w:ilvl w:val="2"/>
          <w:numId w:val="30"/>
        </w:numPr>
        <w:spacing w:line="276" w:lineRule="auto"/>
        <w:ind w:left="0" w:firstLine="0"/>
        <w:rPr>
          <w:rFonts w:ascii="Times New Roman" w:hAnsi="Times New Roman" w:cs="Times New Roman"/>
          <w:sz w:val="24"/>
          <w:szCs w:val="24"/>
        </w:rPr>
      </w:pPr>
      <w:r w:rsidRPr="00D31300">
        <w:rPr>
          <w:rFonts w:ascii="Times New Roman" w:hAnsi="Times New Roman" w:cs="Times New Roman"/>
          <w:sz w:val="24"/>
          <w:szCs w:val="24"/>
        </w:rPr>
        <w:t xml:space="preserve">O aceite do objeto não exclui a responsabilidade civil da CONTRATADA por vícios de quantidade, de qualidade ou técnico dos produtos, ou por desacordo com as especificações estabelecidas no Edital </w:t>
      </w:r>
      <w:r w:rsidRPr="00D31300">
        <w:rPr>
          <w:rFonts w:ascii="Times New Roman" w:hAnsi="Times New Roman" w:cs="Times New Roman"/>
          <w:b/>
          <w:sz w:val="24"/>
          <w:szCs w:val="24"/>
        </w:rPr>
        <w:t xml:space="preserve">PP n. </w:t>
      </w:r>
      <w:r w:rsidR="00FF23EF">
        <w:rPr>
          <w:rFonts w:ascii="Times New Roman" w:hAnsi="Times New Roman" w:cs="Times New Roman"/>
          <w:b/>
          <w:sz w:val="24"/>
          <w:szCs w:val="24"/>
        </w:rPr>
        <w:t>13/2022</w:t>
      </w:r>
      <w:r w:rsidRPr="00D31300">
        <w:rPr>
          <w:rFonts w:ascii="Times New Roman" w:hAnsi="Times New Roman" w:cs="Times New Roman"/>
          <w:sz w:val="24"/>
          <w:szCs w:val="24"/>
        </w:rPr>
        <w:t>, verificadas posteriormente.</w:t>
      </w:r>
    </w:p>
    <w:p w14:paraId="1198038C" w14:textId="77777777" w:rsidR="00860766" w:rsidRPr="00D31300" w:rsidRDefault="00C47EFA" w:rsidP="00C63759">
      <w:pPr>
        <w:pStyle w:val="PargrafodaLista"/>
        <w:numPr>
          <w:ilvl w:val="2"/>
          <w:numId w:val="30"/>
        </w:numPr>
        <w:spacing w:line="276" w:lineRule="auto"/>
        <w:ind w:left="0" w:firstLine="0"/>
        <w:rPr>
          <w:rFonts w:ascii="Times New Roman" w:hAnsi="Times New Roman" w:cs="Times New Roman"/>
          <w:sz w:val="24"/>
          <w:szCs w:val="24"/>
        </w:rPr>
      </w:pPr>
      <w:r w:rsidRPr="00D31300">
        <w:rPr>
          <w:rFonts w:ascii="Times New Roman" w:hAnsi="Times New Roman" w:cs="Times New Roman"/>
          <w:sz w:val="24"/>
          <w:szCs w:val="24"/>
        </w:rPr>
        <w:t>Caso o objeto seja recusado ou o documento fiscal apresente incorreção, o prazo de pagamento será contado a partir da data da regularização da entrega ou do documento fiscal, a depender do evento.</w:t>
      </w:r>
    </w:p>
    <w:p w14:paraId="0FCCC63D" w14:textId="77777777" w:rsidR="00C47EFA" w:rsidRPr="00D31300" w:rsidRDefault="00C47EFA" w:rsidP="00C63759">
      <w:pPr>
        <w:pStyle w:val="PargrafodaLista"/>
        <w:numPr>
          <w:ilvl w:val="2"/>
          <w:numId w:val="30"/>
        </w:numPr>
        <w:spacing w:line="276" w:lineRule="auto"/>
        <w:ind w:left="0" w:firstLine="0"/>
        <w:rPr>
          <w:rFonts w:ascii="Times New Roman" w:hAnsi="Times New Roman" w:cs="Times New Roman"/>
          <w:sz w:val="24"/>
          <w:szCs w:val="24"/>
        </w:rPr>
      </w:pPr>
      <w:r w:rsidRPr="00D31300">
        <w:rPr>
          <w:rFonts w:ascii="Times New Roman" w:hAnsi="Times New Roman" w:cs="Times New Roman"/>
          <w:sz w:val="24"/>
          <w:szCs w:val="24"/>
        </w:rPr>
        <w:t>A CONTRATADA fica obrigada aos acréscimos e supressões que se fizerem necessários, até o limite de 25 % (vinte e cinco por cento) do valor atualizado do contrato.</w:t>
      </w:r>
    </w:p>
    <w:p w14:paraId="3DDDC45D" w14:textId="77777777" w:rsidR="00C47EFA" w:rsidRPr="00D31300" w:rsidRDefault="00C47EFA" w:rsidP="00792072">
      <w:pPr>
        <w:spacing w:line="276" w:lineRule="auto"/>
        <w:jc w:val="both"/>
        <w:rPr>
          <w:rFonts w:ascii="Times New Roman" w:hAnsi="Times New Roman" w:cs="Times New Roman"/>
        </w:rPr>
      </w:pPr>
    </w:p>
    <w:p w14:paraId="7FC2F215" w14:textId="77777777" w:rsidR="00C47EFA" w:rsidRPr="00D31300" w:rsidRDefault="00C47EFA" w:rsidP="00792072">
      <w:pPr>
        <w:tabs>
          <w:tab w:val="left" w:pos="0"/>
        </w:tabs>
        <w:spacing w:line="276" w:lineRule="auto"/>
        <w:jc w:val="both"/>
        <w:rPr>
          <w:rFonts w:ascii="Times New Roman" w:hAnsi="Times New Roman" w:cs="Times New Roman"/>
          <w:b/>
        </w:rPr>
      </w:pPr>
      <w:r w:rsidRPr="00D31300">
        <w:rPr>
          <w:rFonts w:ascii="Times New Roman" w:hAnsi="Times New Roman" w:cs="Times New Roman"/>
          <w:b/>
        </w:rPr>
        <w:t>CLÁUSULA QUARTA - DO PREÇO, FORMA DE PAGAMENTO, DO REAJUSTE E DA REVISÃO</w:t>
      </w:r>
    </w:p>
    <w:p w14:paraId="74CE08B6" w14:textId="77777777" w:rsidR="00C47EFA" w:rsidRPr="00D31300" w:rsidRDefault="00C47EFA" w:rsidP="00792072">
      <w:pPr>
        <w:tabs>
          <w:tab w:val="left" w:pos="1134"/>
        </w:tabs>
        <w:spacing w:line="276" w:lineRule="auto"/>
        <w:jc w:val="both"/>
        <w:rPr>
          <w:rFonts w:ascii="Times New Roman" w:hAnsi="Times New Roman" w:cs="Times New Roman"/>
          <w:b/>
        </w:rPr>
      </w:pPr>
    </w:p>
    <w:p w14:paraId="1F311C57" w14:textId="5F047094" w:rsidR="00C47EFA" w:rsidRPr="00D31300" w:rsidRDefault="00C47EFA" w:rsidP="000E3B00">
      <w:pPr>
        <w:pStyle w:val="Corpodetexto"/>
        <w:spacing w:after="0"/>
        <w:jc w:val="both"/>
        <w:rPr>
          <w:rFonts w:ascii="Times New Roman" w:hAnsi="Times New Roman" w:cs="Times New Roman"/>
        </w:rPr>
      </w:pPr>
      <w:r w:rsidRPr="00D31300">
        <w:rPr>
          <w:rFonts w:ascii="Times New Roman" w:hAnsi="Times New Roman" w:cs="Times New Roman"/>
        </w:rPr>
        <w:t xml:space="preserve">1. O valor total ora contratado é de até R$ ..........(......................), de acordo com os preços consignados na proposta apresentada no Processo de Licitação </w:t>
      </w:r>
      <w:r w:rsidRPr="00D31300">
        <w:rPr>
          <w:rFonts w:ascii="Times New Roman" w:hAnsi="Times New Roman" w:cs="Times New Roman"/>
          <w:b/>
        </w:rPr>
        <w:t xml:space="preserve">n. </w:t>
      </w:r>
      <w:r w:rsidR="00FF23EF">
        <w:rPr>
          <w:rFonts w:ascii="Times New Roman" w:hAnsi="Times New Roman" w:cs="Times New Roman"/>
          <w:b/>
        </w:rPr>
        <w:t>13/2022</w:t>
      </w:r>
      <w:r w:rsidRPr="00D31300">
        <w:rPr>
          <w:rFonts w:ascii="Times New Roman" w:hAnsi="Times New Roman" w:cs="Times New Roman"/>
        </w:rPr>
        <w:t>, importando os valores por itens vencedores, identificados pela cópia da Autorização de Fornecimento em anexo ao presente contrato, a qual é parte integrante do presente instrumento.</w:t>
      </w:r>
    </w:p>
    <w:p w14:paraId="3A18F093" w14:textId="77777777" w:rsidR="00C47EFA" w:rsidRPr="00D31300" w:rsidRDefault="00C47EFA" w:rsidP="000E3B00">
      <w:pPr>
        <w:pStyle w:val="Corpodetexto"/>
        <w:spacing w:after="0"/>
        <w:jc w:val="both"/>
        <w:rPr>
          <w:rFonts w:ascii="Times New Roman" w:hAnsi="Times New Roman" w:cs="Times New Roman"/>
        </w:rPr>
      </w:pPr>
      <w:r w:rsidRPr="00D31300">
        <w:rPr>
          <w:rFonts w:ascii="Times New Roman" w:hAnsi="Times New Roman" w:cs="Times New Roman"/>
        </w:rPr>
        <w:t>2. Nos preços contratados já estão inclusos além do lucro, taxas, fretes, impostos e descontos, quando for o caso, bem como todas as despesas, diretas ou indiretas, relacionadas com o fornecimento do objeto da presente contratação.</w:t>
      </w:r>
    </w:p>
    <w:p w14:paraId="69D20F5E" w14:textId="77777777" w:rsidR="00C47EFA" w:rsidRPr="00D31300" w:rsidRDefault="00C47EFA" w:rsidP="000E3B00">
      <w:pPr>
        <w:spacing w:line="276" w:lineRule="auto"/>
        <w:jc w:val="both"/>
        <w:rPr>
          <w:rFonts w:ascii="Times New Roman" w:hAnsi="Times New Roman" w:cs="Times New Roman"/>
        </w:rPr>
      </w:pPr>
      <w:r w:rsidRPr="00D31300">
        <w:rPr>
          <w:rFonts w:ascii="Times New Roman" w:hAnsi="Times New Roman" w:cs="Times New Roman"/>
        </w:rPr>
        <w:t>3. O pagamento será realizado em até 30 (trinta) dias, contados da entrega do objeto, de acordo com o quantitativo solicitado e efetivamente entregue, bem como mediante a apresentação do documento fiscal atestado por Servidor Municipal competente.</w:t>
      </w:r>
    </w:p>
    <w:p w14:paraId="3AA46C6E" w14:textId="77777777" w:rsidR="00C47EFA" w:rsidRPr="00D31300" w:rsidRDefault="00C47EFA" w:rsidP="000E3B00">
      <w:pPr>
        <w:pStyle w:val="Ttulo"/>
        <w:spacing w:before="0" w:after="0" w:line="276" w:lineRule="auto"/>
        <w:jc w:val="both"/>
        <w:rPr>
          <w:rFonts w:ascii="Times New Roman" w:hAnsi="Times New Roman" w:cs="Times New Roman"/>
          <w:sz w:val="24"/>
          <w:szCs w:val="24"/>
        </w:rPr>
      </w:pPr>
      <w:r w:rsidRPr="00D31300">
        <w:rPr>
          <w:rFonts w:ascii="Times New Roman" w:hAnsi="Times New Roman" w:cs="Times New Roman"/>
          <w:sz w:val="24"/>
          <w:szCs w:val="24"/>
        </w:rPr>
        <w:t>4. 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 9.032, de 28 de abril de 1995, e apresentação de Nota Fiscal/Fatura atestada por servidor designado, conforme disposto nos artigos 67 e 73 da Lei 8.666/93.</w:t>
      </w:r>
    </w:p>
    <w:p w14:paraId="50E08549" w14:textId="77777777" w:rsidR="00C47EFA" w:rsidRPr="00D31300" w:rsidRDefault="00C47EFA" w:rsidP="000E3B00">
      <w:pPr>
        <w:pStyle w:val="Ttulo"/>
        <w:spacing w:before="0" w:after="0" w:line="276" w:lineRule="auto"/>
        <w:jc w:val="both"/>
        <w:rPr>
          <w:rFonts w:ascii="Times New Roman" w:hAnsi="Times New Roman" w:cs="Times New Roman"/>
          <w:sz w:val="24"/>
          <w:szCs w:val="24"/>
        </w:rPr>
      </w:pPr>
      <w:r w:rsidRPr="00D31300">
        <w:rPr>
          <w:rFonts w:ascii="Times New Roman" w:hAnsi="Times New Roman" w:cs="Times New Roman"/>
          <w:sz w:val="24"/>
          <w:szCs w:val="24"/>
        </w:rPr>
        <w:t>5. Os preços não serão reajustados.</w:t>
      </w:r>
    </w:p>
    <w:p w14:paraId="50662CBE" w14:textId="77777777" w:rsidR="00C47EFA" w:rsidRPr="00D31300" w:rsidRDefault="00C47EFA" w:rsidP="000E3B00">
      <w:pPr>
        <w:pStyle w:val="Corpodetexto"/>
        <w:spacing w:after="0"/>
        <w:jc w:val="both"/>
        <w:rPr>
          <w:rFonts w:ascii="Times New Roman" w:hAnsi="Times New Roman" w:cs="Times New Roman"/>
        </w:rPr>
      </w:pPr>
      <w:r w:rsidRPr="00D31300">
        <w:rPr>
          <w:rFonts w:ascii="Times New Roman" w:hAnsi="Times New Roman" w:cs="Times New Roman"/>
        </w:rPr>
        <w:t>6. Os preços somente serão revisados quando houver alteração dos valores, devidamente comprovada, nos termos do art. 65 da Lei n. 8.666/93 e alterações, mediante requerimento, devidamente instruído, a ser formalizado pela CONTRATADA.</w:t>
      </w:r>
    </w:p>
    <w:p w14:paraId="7ACF4C16" w14:textId="77777777" w:rsidR="00C47EFA" w:rsidRPr="00D31300" w:rsidRDefault="00C47EFA" w:rsidP="00792072">
      <w:pPr>
        <w:spacing w:line="276" w:lineRule="auto"/>
        <w:jc w:val="both"/>
        <w:rPr>
          <w:rFonts w:ascii="Times New Roman" w:hAnsi="Times New Roman" w:cs="Times New Roman"/>
        </w:rPr>
      </w:pPr>
    </w:p>
    <w:p w14:paraId="7DA6EABD" w14:textId="77777777" w:rsidR="00C47EFA" w:rsidRPr="00D31300" w:rsidRDefault="00C47EFA" w:rsidP="00792072">
      <w:pPr>
        <w:pStyle w:val="Ttulo2"/>
        <w:tabs>
          <w:tab w:val="left" w:pos="0"/>
        </w:tabs>
        <w:spacing w:line="276" w:lineRule="auto"/>
        <w:rPr>
          <w:rFonts w:ascii="Times New Roman" w:hAnsi="Times New Roman"/>
          <w:sz w:val="24"/>
          <w:szCs w:val="24"/>
        </w:rPr>
      </w:pPr>
      <w:r w:rsidRPr="00D31300">
        <w:rPr>
          <w:rFonts w:ascii="Times New Roman" w:hAnsi="Times New Roman"/>
          <w:sz w:val="24"/>
          <w:szCs w:val="24"/>
        </w:rPr>
        <w:t>CLÁUSULA QUINTA – DO DOCUMENTO FISCAL</w:t>
      </w:r>
    </w:p>
    <w:p w14:paraId="07885384" w14:textId="77777777" w:rsidR="00C47EFA" w:rsidRPr="00D31300" w:rsidRDefault="00C47EFA" w:rsidP="00792072">
      <w:pPr>
        <w:spacing w:line="276" w:lineRule="auto"/>
        <w:jc w:val="both"/>
        <w:rPr>
          <w:rFonts w:ascii="Times New Roman" w:hAnsi="Times New Roman" w:cs="Times New Roman"/>
        </w:rPr>
      </w:pPr>
    </w:p>
    <w:p w14:paraId="13F8B65D" w14:textId="4B2F0B42" w:rsidR="00C47EFA" w:rsidRPr="00D31300" w:rsidRDefault="00C47EFA" w:rsidP="000E3B00">
      <w:pPr>
        <w:pStyle w:val="Corpodetexto2"/>
        <w:tabs>
          <w:tab w:val="left" w:pos="0"/>
        </w:tabs>
        <w:spacing w:after="0" w:line="276" w:lineRule="auto"/>
        <w:jc w:val="both"/>
        <w:rPr>
          <w:rFonts w:ascii="Times New Roman" w:hAnsi="Times New Roman" w:cs="Times New Roman"/>
          <w:szCs w:val="24"/>
        </w:rPr>
      </w:pPr>
      <w:r w:rsidRPr="00D31300">
        <w:rPr>
          <w:rFonts w:ascii="Times New Roman" w:hAnsi="Times New Roman" w:cs="Times New Roman"/>
          <w:szCs w:val="24"/>
        </w:rPr>
        <w:t>1. A Nota Fiscal ou outro documento fiscal correlato deverá ser emitido à Prefeitura Municipal de Taió, localizada na Avenida Luiz Bertoli, 44, Centro de Taió (SC),</w:t>
      </w:r>
      <w:r w:rsidR="00130ECF" w:rsidRPr="00D31300">
        <w:rPr>
          <w:rFonts w:ascii="Times New Roman" w:hAnsi="Times New Roman" w:cs="Times New Roman"/>
          <w:szCs w:val="24"/>
        </w:rPr>
        <w:t xml:space="preserve"> ou no CNPJ do Fundo Municipal de Saúde, ou Fundo Municipal de Assistência Social, conforme encaminhado no pedido,</w:t>
      </w:r>
      <w:r w:rsidRPr="00D31300">
        <w:rPr>
          <w:rFonts w:ascii="Times New Roman" w:hAnsi="Times New Roman" w:cs="Times New Roman"/>
          <w:szCs w:val="24"/>
        </w:rPr>
        <w:t xml:space="preserve"> em dias de expediente, das 08h00min às 12h00min ou das 13h30min às 17h30min horas. CNPJ: 82.765.488/0001-</w:t>
      </w:r>
      <w:r w:rsidRPr="00D31300">
        <w:rPr>
          <w:rFonts w:ascii="Times New Roman" w:hAnsi="Times New Roman" w:cs="Times New Roman"/>
          <w:szCs w:val="24"/>
        </w:rPr>
        <w:lastRenderedPageBreak/>
        <w:t xml:space="preserve">02 e ter a mesma Razão Social e CNPJ dos documentos apresentados por ocasião da habilitação, contendo ainda número do processo licitatório. </w:t>
      </w:r>
    </w:p>
    <w:p w14:paraId="4778C53B" w14:textId="798C3A2B" w:rsidR="00C47EFA" w:rsidRPr="00D31300" w:rsidRDefault="00C47EFA" w:rsidP="000E3B00">
      <w:pPr>
        <w:spacing w:line="276" w:lineRule="auto"/>
        <w:jc w:val="both"/>
        <w:rPr>
          <w:rFonts w:ascii="Times New Roman" w:hAnsi="Times New Roman" w:cs="Times New Roman"/>
        </w:rPr>
      </w:pPr>
      <w:r w:rsidRPr="00D31300">
        <w:rPr>
          <w:rFonts w:ascii="Times New Roman" w:hAnsi="Times New Roman" w:cs="Times New Roman"/>
        </w:rPr>
        <w:t>2. Quando for emitido o documento fiscal, referente à mercadoria solicitada, a CONTRATADA deverá enviar FAX OU E-MAIL do referido documento, imediatamente após a emissão do mesmo, para a Secretaria de Administração e Finanças, aos cuidados do Setor de Contabilid</w:t>
      </w:r>
      <w:r w:rsidR="00130ECF" w:rsidRPr="00D31300">
        <w:rPr>
          <w:rFonts w:ascii="Times New Roman" w:hAnsi="Times New Roman" w:cs="Times New Roman"/>
        </w:rPr>
        <w:t>ade (Fone:</w:t>
      </w:r>
      <w:r w:rsidRPr="00D31300">
        <w:rPr>
          <w:rFonts w:ascii="Times New Roman" w:hAnsi="Times New Roman" w:cs="Times New Roman"/>
        </w:rPr>
        <w:t xml:space="preserve"> (47)3562-8300).</w:t>
      </w:r>
      <w:r w:rsidRPr="00D31300">
        <w:rPr>
          <w:rFonts w:ascii="Times New Roman" w:hAnsi="Times New Roman" w:cs="Times New Roman"/>
        </w:rPr>
        <w:tab/>
      </w:r>
    </w:p>
    <w:p w14:paraId="7F335227" w14:textId="77777777" w:rsidR="00C47EFA" w:rsidRPr="00D31300" w:rsidRDefault="00C47EFA" w:rsidP="000E3B00">
      <w:pPr>
        <w:pStyle w:val="Corpodetexto2"/>
        <w:tabs>
          <w:tab w:val="left" w:pos="0"/>
        </w:tabs>
        <w:spacing w:after="0" w:line="276" w:lineRule="auto"/>
        <w:jc w:val="both"/>
        <w:rPr>
          <w:rFonts w:ascii="Times New Roman" w:hAnsi="Times New Roman" w:cs="Times New Roman"/>
          <w:szCs w:val="24"/>
        </w:rPr>
      </w:pPr>
      <w:r w:rsidRPr="00D31300">
        <w:rPr>
          <w:rFonts w:ascii="Times New Roman" w:hAnsi="Times New Roman" w:cs="Times New Roman"/>
          <w:szCs w:val="24"/>
        </w:rPr>
        <w:t>3. A apresentação do documento fiscal que contrarie essas exigências inviabilizará o pagamento, isentando o CONTRATANTE do ressarcimento de qualquer prejuízo para a CONTRATADA.</w:t>
      </w:r>
    </w:p>
    <w:p w14:paraId="6EE3ADAF" w14:textId="77777777" w:rsidR="00C47EFA" w:rsidRPr="00D31300" w:rsidRDefault="00C47EFA" w:rsidP="00792072">
      <w:pPr>
        <w:tabs>
          <w:tab w:val="left" w:pos="1134"/>
        </w:tabs>
        <w:spacing w:line="276" w:lineRule="auto"/>
        <w:jc w:val="both"/>
        <w:rPr>
          <w:rFonts w:ascii="Times New Roman" w:hAnsi="Times New Roman" w:cs="Times New Roman"/>
        </w:rPr>
      </w:pPr>
    </w:p>
    <w:p w14:paraId="2F8AF4CE" w14:textId="77777777" w:rsidR="00C47EFA" w:rsidRPr="00D31300" w:rsidRDefault="00C47EFA" w:rsidP="00792072">
      <w:pPr>
        <w:pStyle w:val="Ttulo2"/>
        <w:tabs>
          <w:tab w:val="left" w:pos="0"/>
        </w:tabs>
        <w:spacing w:line="276" w:lineRule="auto"/>
        <w:rPr>
          <w:rFonts w:ascii="Times New Roman" w:hAnsi="Times New Roman"/>
          <w:sz w:val="24"/>
          <w:szCs w:val="24"/>
        </w:rPr>
      </w:pPr>
      <w:r w:rsidRPr="00D31300">
        <w:rPr>
          <w:rFonts w:ascii="Times New Roman" w:hAnsi="Times New Roman"/>
          <w:sz w:val="24"/>
          <w:szCs w:val="24"/>
        </w:rPr>
        <w:t>CLÁUSULA SEXTA - DAS RESPONSABILIDADES</w:t>
      </w:r>
    </w:p>
    <w:p w14:paraId="00DE61C6" w14:textId="77777777" w:rsidR="00C47EFA" w:rsidRPr="00D31300" w:rsidRDefault="00C47EFA" w:rsidP="00792072">
      <w:pPr>
        <w:spacing w:line="276" w:lineRule="auto"/>
        <w:jc w:val="both"/>
        <w:rPr>
          <w:rFonts w:ascii="Times New Roman" w:hAnsi="Times New Roman" w:cs="Times New Roman"/>
        </w:rPr>
      </w:pPr>
    </w:p>
    <w:p w14:paraId="6E59A1B9" w14:textId="77777777" w:rsidR="00C47EFA" w:rsidRPr="00D31300" w:rsidRDefault="00C47EFA" w:rsidP="00792072">
      <w:pPr>
        <w:tabs>
          <w:tab w:val="left" w:pos="0"/>
        </w:tabs>
        <w:spacing w:line="276" w:lineRule="auto"/>
        <w:jc w:val="both"/>
        <w:rPr>
          <w:rFonts w:ascii="Times New Roman" w:hAnsi="Times New Roman" w:cs="Times New Roman"/>
          <w:bCs/>
        </w:rPr>
      </w:pPr>
      <w:r w:rsidRPr="00D31300">
        <w:rPr>
          <w:rFonts w:ascii="Times New Roman" w:hAnsi="Times New Roman" w:cs="Times New Roman"/>
        </w:rPr>
        <w:t>1. RESPONSABILIDADES DA CONTRATADA:</w:t>
      </w:r>
    </w:p>
    <w:p w14:paraId="7F9E2A45" w14:textId="77777777" w:rsidR="00C47EFA" w:rsidRPr="00D31300" w:rsidRDefault="0085448B" w:rsidP="00792072">
      <w:pPr>
        <w:pStyle w:val="Corpodetexto"/>
        <w:numPr>
          <w:ilvl w:val="2"/>
          <w:numId w:val="18"/>
        </w:numPr>
        <w:spacing w:after="0"/>
        <w:ind w:left="720" w:hanging="720"/>
        <w:jc w:val="both"/>
        <w:rPr>
          <w:rFonts w:ascii="Times New Roman" w:hAnsi="Times New Roman" w:cs="Times New Roman"/>
        </w:rPr>
      </w:pPr>
      <w:r w:rsidRPr="00D31300">
        <w:rPr>
          <w:rFonts w:ascii="Times New Roman" w:hAnsi="Times New Roman" w:cs="Times New Roman"/>
        </w:rPr>
        <w:t xml:space="preserve">O objeto </w:t>
      </w:r>
      <w:r w:rsidR="00C47EFA" w:rsidRPr="00D31300">
        <w:rPr>
          <w:rFonts w:ascii="Times New Roman" w:hAnsi="Times New Roman" w:cs="Times New Roman"/>
        </w:rPr>
        <w:t xml:space="preserve">deverá ser fornecido de forma parcelada, devendo a proponente vencedora, proceder à entrega dos mesmos conforme solicitação do setor requisitante, devidamente autorizado pela Secretaria responsável, de acordo com as especificações do </w:t>
      </w:r>
      <w:r w:rsidR="00C47EFA" w:rsidRPr="00D31300">
        <w:rPr>
          <w:rFonts w:ascii="Times New Roman" w:hAnsi="Times New Roman" w:cs="Times New Roman"/>
          <w:b/>
        </w:rPr>
        <w:t>Anexo I</w:t>
      </w:r>
      <w:r w:rsidR="00C47EFA" w:rsidRPr="00D31300">
        <w:rPr>
          <w:rFonts w:ascii="Times New Roman" w:hAnsi="Times New Roman" w:cs="Times New Roman"/>
        </w:rPr>
        <w:t xml:space="preserve"> do presente Edital.</w:t>
      </w:r>
    </w:p>
    <w:p w14:paraId="71C88C61" w14:textId="77777777" w:rsidR="00C47EFA" w:rsidRPr="00D31300" w:rsidRDefault="00C47EFA" w:rsidP="00792072">
      <w:pPr>
        <w:pStyle w:val="Corpodetexto"/>
        <w:numPr>
          <w:ilvl w:val="2"/>
          <w:numId w:val="18"/>
        </w:numPr>
        <w:spacing w:after="0"/>
        <w:ind w:left="720" w:hanging="720"/>
        <w:jc w:val="both"/>
        <w:rPr>
          <w:rFonts w:ascii="Times New Roman" w:hAnsi="Times New Roman" w:cs="Times New Roman"/>
        </w:rPr>
      </w:pPr>
      <w:r w:rsidRPr="00D31300">
        <w:rPr>
          <w:rFonts w:ascii="Times New Roman" w:hAnsi="Times New Roman" w:cs="Times New Roman"/>
        </w:rPr>
        <w:t>Por ocasião do recebimento do objeto, a Secretaria responsável, por intermédio de servidor designado, reserva-se no direito de proceder à inspeção de qualidade dos mesmos e de rejeitá-los, no todo ou em parte, se estiverem em desacordo com as especificações técnicas do objeto licitado, obrigando-se a contratada a promover a devida substituição, observados os prazos contratuais.</w:t>
      </w:r>
    </w:p>
    <w:p w14:paraId="35BE540F" w14:textId="77777777" w:rsidR="00C47EFA" w:rsidRPr="00D31300" w:rsidRDefault="00C47EFA" w:rsidP="00792072">
      <w:pPr>
        <w:pStyle w:val="Corpodetexto"/>
        <w:numPr>
          <w:ilvl w:val="2"/>
          <w:numId w:val="18"/>
        </w:numPr>
        <w:spacing w:after="0"/>
        <w:ind w:left="720" w:hanging="720"/>
        <w:jc w:val="both"/>
        <w:rPr>
          <w:rFonts w:ascii="Times New Roman" w:hAnsi="Times New Roman" w:cs="Times New Roman"/>
        </w:rPr>
      </w:pPr>
      <w:r w:rsidRPr="00D31300">
        <w:rPr>
          <w:rFonts w:ascii="Times New Roman" w:hAnsi="Times New Roman" w:cs="Times New Roman"/>
        </w:rPr>
        <w:t xml:space="preserve">A proponente vencedora deverá responsabilizar-se pela troca do objeto, quando na ocasião do recebimento, for constatado que a mesma </w:t>
      </w:r>
      <w:r w:rsidR="0085448B" w:rsidRPr="00D31300">
        <w:rPr>
          <w:rFonts w:ascii="Times New Roman" w:hAnsi="Times New Roman" w:cs="Times New Roman"/>
        </w:rPr>
        <w:t xml:space="preserve">se </w:t>
      </w:r>
      <w:r w:rsidRPr="00D31300">
        <w:rPr>
          <w:rFonts w:ascii="Times New Roman" w:hAnsi="Times New Roman" w:cs="Times New Roman"/>
        </w:rPr>
        <w:t>encontra com defeito, diferente da solicitação ou em desacordo com qualquer das especificações.</w:t>
      </w:r>
    </w:p>
    <w:p w14:paraId="61AB8FCD" w14:textId="77777777" w:rsidR="00C47EFA" w:rsidRPr="00D31300" w:rsidRDefault="0085448B" w:rsidP="00792072">
      <w:pPr>
        <w:pStyle w:val="Corpodetexto"/>
        <w:numPr>
          <w:ilvl w:val="2"/>
          <w:numId w:val="18"/>
        </w:numPr>
        <w:spacing w:after="0"/>
        <w:ind w:left="720" w:hanging="720"/>
        <w:jc w:val="both"/>
        <w:rPr>
          <w:rFonts w:ascii="Times New Roman" w:hAnsi="Times New Roman" w:cs="Times New Roman"/>
        </w:rPr>
      </w:pPr>
      <w:r w:rsidRPr="00D31300">
        <w:rPr>
          <w:rFonts w:ascii="Times New Roman" w:hAnsi="Times New Roman" w:cs="Times New Roman"/>
        </w:rPr>
        <w:t xml:space="preserve">O aceite do objeto </w:t>
      </w:r>
      <w:r w:rsidR="00C47EFA" w:rsidRPr="00D31300">
        <w:rPr>
          <w:rFonts w:ascii="Times New Roman" w:hAnsi="Times New Roman" w:cs="Times New Roman"/>
        </w:rPr>
        <w:t>não exclui a responsabilidade civil do fornecedor por vícios de quantidade, de qualidade ou técnico dos produtos, ou por desacordo com as especificações estabelecidas neste Edital, verificadas posteriormente.</w:t>
      </w:r>
    </w:p>
    <w:p w14:paraId="0DB888D6" w14:textId="77777777" w:rsidR="00C47EFA" w:rsidRPr="00D31300" w:rsidRDefault="0085448B" w:rsidP="00792072">
      <w:pPr>
        <w:pStyle w:val="Corpodetexto"/>
        <w:numPr>
          <w:ilvl w:val="2"/>
          <w:numId w:val="18"/>
        </w:numPr>
        <w:spacing w:after="0"/>
        <w:ind w:left="720" w:hanging="720"/>
        <w:jc w:val="both"/>
        <w:rPr>
          <w:rFonts w:ascii="Times New Roman" w:hAnsi="Times New Roman" w:cs="Times New Roman"/>
        </w:rPr>
      </w:pPr>
      <w:r w:rsidRPr="00D31300">
        <w:rPr>
          <w:rFonts w:ascii="Times New Roman" w:hAnsi="Times New Roman" w:cs="Times New Roman"/>
        </w:rPr>
        <w:t>Caso o objeto</w:t>
      </w:r>
      <w:r w:rsidR="00C47EFA" w:rsidRPr="00D31300">
        <w:rPr>
          <w:rFonts w:ascii="Times New Roman" w:hAnsi="Times New Roman" w:cs="Times New Roman"/>
        </w:rPr>
        <w:t xml:space="preserve"> seja recusado ou o documento fiscal apresente incorreção, o prazo de pagamento será contado a partir da data da regularização da entrega ou do documento fiscal, a depender do evento.</w:t>
      </w:r>
    </w:p>
    <w:p w14:paraId="7B6639A7" w14:textId="77777777" w:rsidR="00C47EFA" w:rsidRPr="00D31300" w:rsidRDefault="00C47EFA" w:rsidP="00792072">
      <w:pPr>
        <w:pStyle w:val="Corpodetexto"/>
        <w:numPr>
          <w:ilvl w:val="2"/>
          <w:numId w:val="18"/>
        </w:numPr>
        <w:spacing w:after="0"/>
        <w:ind w:left="720" w:hanging="720"/>
        <w:jc w:val="both"/>
        <w:rPr>
          <w:rFonts w:ascii="Times New Roman" w:hAnsi="Times New Roman" w:cs="Times New Roman"/>
        </w:rPr>
      </w:pPr>
      <w:r w:rsidRPr="00D31300">
        <w:rPr>
          <w:rFonts w:ascii="Times New Roman" w:hAnsi="Times New Roman" w:cs="Times New Roman"/>
        </w:rPr>
        <w:t>A proponente vencedora fica obrigada aos acréscimos e supressões que se fizerem necessários, até o limite de 25% (vinte e cinco por cento) do valor atualizado do contrato.</w:t>
      </w:r>
    </w:p>
    <w:p w14:paraId="1BBEB98D" w14:textId="77777777" w:rsidR="00C47EFA" w:rsidRPr="00D31300" w:rsidRDefault="00C47EFA" w:rsidP="00792072">
      <w:pPr>
        <w:pStyle w:val="Corpodetexto"/>
        <w:numPr>
          <w:ilvl w:val="2"/>
          <w:numId w:val="18"/>
        </w:numPr>
        <w:spacing w:after="0"/>
        <w:ind w:left="720" w:hanging="720"/>
        <w:jc w:val="both"/>
        <w:rPr>
          <w:rFonts w:ascii="Times New Roman" w:hAnsi="Times New Roman" w:cs="Times New Roman"/>
        </w:rPr>
      </w:pPr>
      <w:r w:rsidRPr="00D31300">
        <w:rPr>
          <w:rFonts w:ascii="Times New Roman" w:hAnsi="Times New Roman" w:cs="Times New Roman"/>
        </w:rPr>
        <w:t>Manter, durante a execução do contrato, todas as condições de habilitação previstas no Edital e em compatibilidade com as obrigações assumidas;</w:t>
      </w:r>
    </w:p>
    <w:p w14:paraId="7EE10FB0" w14:textId="77777777" w:rsidR="00C47EFA" w:rsidRPr="00D31300" w:rsidRDefault="00C47EFA" w:rsidP="00792072">
      <w:pPr>
        <w:numPr>
          <w:ilvl w:val="2"/>
          <w:numId w:val="18"/>
        </w:numPr>
        <w:spacing w:line="276" w:lineRule="auto"/>
        <w:ind w:left="720" w:hanging="720"/>
        <w:jc w:val="both"/>
        <w:rPr>
          <w:rFonts w:ascii="Times New Roman" w:hAnsi="Times New Roman" w:cs="Times New Roman"/>
        </w:rPr>
      </w:pPr>
      <w:r w:rsidRPr="00D31300">
        <w:rPr>
          <w:rFonts w:ascii="Times New Roman" w:hAnsi="Times New Roman" w:cs="Times New Roman"/>
        </w:rPr>
        <w:t>Responsabilizar-se por eventuais danos causados à Administração ou a terceiros, decorrentes de sua culpa ou dolo na execução do contrato;</w:t>
      </w:r>
    </w:p>
    <w:p w14:paraId="1B23DF5B" w14:textId="77777777" w:rsidR="00C47EFA" w:rsidRPr="00D31300" w:rsidRDefault="00C47EFA" w:rsidP="00792072">
      <w:pPr>
        <w:numPr>
          <w:ilvl w:val="2"/>
          <w:numId w:val="18"/>
        </w:numPr>
        <w:spacing w:line="276" w:lineRule="auto"/>
        <w:ind w:left="720" w:hanging="720"/>
        <w:jc w:val="both"/>
        <w:rPr>
          <w:rFonts w:ascii="Times New Roman" w:hAnsi="Times New Roman" w:cs="Times New Roman"/>
        </w:rPr>
      </w:pPr>
      <w:r w:rsidRPr="00D31300">
        <w:rPr>
          <w:rFonts w:ascii="Times New Roman" w:hAnsi="Times New Roman" w:cs="Times New Roman"/>
        </w:rPr>
        <w:t>Responsabilizar-se pelos custos inerentes a encargos tributários, sociais, fiscais, trabalhistas, previdenciários, securitários e de gerenciamento, resultantes da execução do contrato;</w:t>
      </w:r>
    </w:p>
    <w:p w14:paraId="4A3C68D2" w14:textId="77777777" w:rsidR="00C47EFA" w:rsidRPr="00D31300" w:rsidRDefault="00C47EFA" w:rsidP="00792072">
      <w:pPr>
        <w:numPr>
          <w:ilvl w:val="2"/>
          <w:numId w:val="18"/>
        </w:numPr>
        <w:spacing w:line="276" w:lineRule="auto"/>
        <w:ind w:left="720" w:hanging="720"/>
        <w:jc w:val="both"/>
        <w:rPr>
          <w:rFonts w:ascii="Times New Roman" w:hAnsi="Times New Roman" w:cs="Times New Roman"/>
        </w:rPr>
      </w:pPr>
      <w:r w:rsidRPr="00D31300">
        <w:rPr>
          <w:rFonts w:ascii="Times New Roman" w:hAnsi="Times New Roman" w:cs="Times New Roman"/>
        </w:rPr>
        <w:t>Exigir do Município, documento de autorização emitido pelo setor municipal competente, para a liberação dos produtos solicitados, a fim de comprovar o seu fornecimento.</w:t>
      </w:r>
    </w:p>
    <w:p w14:paraId="0A8E1410" w14:textId="77777777" w:rsidR="00C47EFA" w:rsidRPr="00D31300" w:rsidRDefault="00C47EFA" w:rsidP="00792072">
      <w:pPr>
        <w:tabs>
          <w:tab w:val="left" w:pos="360"/>
        </w:tabs>
        <w:spacing w:line="276" w:lineRule="auto"/>
        <w:ind w:left="360" w:hanging="360"/>
        <w:jc w:val="both"/>
        <w:rPr>
          <w:rFonts w:ascii="Times New Roman" w:hAnsi="Times New Roman" w:cs="Times New Roman"/>
        </w:rPr>
      </w:pPr>
    </w:p>
    <w:p w14:paraId="07A46024" w14:textId="77777777" w:rsidR="00C47EFA" w:rsidRPr="00D31300" w:rsidRDefault="00C47EFA" w:rsidP="00792072">
      <w:pPr>
        <w:pStyle w:val="Ttulo2"/>
        <w:tabs>
          <w:tab w:val="left" w:pos="0"/>
        </w:tabs>
        <w:spacing w:line="276" w:lineRule="auto"/>
        <w:rPr>
          <w:rFonts w:ascii="Times New Roman" w:hAnsi="Times New Roman"/>
          <w:b w:val="0"/>
          <w:bCs/>
          <w:sz w:val="24"/>
          <w:szCs w:val="24"/>
        </w:rPr>
      </w:pPr>
      <w:r w:rsidRPr="00D31300">
        <w:rPr>
          <w:rFonts w:ascii="Times New Roman" w:hAnsi="Times New Roman"/>
          <w:b w:val="0"/>
          <w:bCs/>
          <w:sz w:val="24"/>
          <w:szCs w:val="24"/>
        </w:rPr>
        <w:t>2. RESPONSABILIDADES DO CONTRATANTE:</w:t>
      </w:r>
    </w:p>
    <w:p w14:paraId="4808ECA4" w14:textId="77777777" w:rsidR="00C47EFA" w:rsidRPr="00D31300" w:rsidRDefault="00C47EFA" w:rsidP="00792072">
      <w:pPr>
        <w:numPr>
          <w:ilvl w:val="0"/>
          <w:numId w:val="22"/>
        </w:numPr>
        <w:spacing w:line="276" w:lineRule="auto"/>
        <w:ind w:hanging="709"/>
        <w:jc w:val="both"/>
        <w:rPr>
          <w:rFonts w:ascii="Times New Roman" w:hAnsi="Times New Roman" w:cs="Times New Roman"/>
        </w:rPr>
      </w:pPr>
      <w:r w:rsidRPr="00D31300">
        <w:rPr>
          <w:rFonts w:ascii="Times New Roman" w:hAnsi="Times New Roman" w:cs="Times New Roman"/>
        </w:rPr>
        <w:t>A definição do objeto deste Contrato;</w:t>
      </w:r>
    </w:p>
    <w:p w14:paraId="196B25D3" w14:textId="77777777" w:rsidR="00C47EFA" w:rsidRPr="00D31300" w:rsidRDefault="00C47EFA" w:rsidP="00792072">
      <w:pPr>
        <w:numPr>
          <w:ilvl w:val="0"/>
          <w:numId w:val="22"/>
        </w:numPr>
        <w:spacing w:line="276" w:lineRule="auto"/>
        <w:ind w:hanging="709"/>
        <w:jc w:val="both"/>
        <w:rPr>
          <w:rFonts w:ascii="Times New Roman" w:hAnsi="Times New Roman" w:cs="Times New Roman"/>
        </w:rPr>
      </w:pPr>
      <w:r w:rsidRPr="00D31300">
        <w:rPr>
          <w:rFonts w:ascii="Times New Roman" w:hAnsi="Times New Roman" w:cs="Times New Roman"/>
        </w:rPr>
        <w:lastRenderedPageBreak/>
        <w:t>Tomar todas as providências necessárias à execução do presente Contrato;</w:t>
      </w:r>
    </w:p>
    <w:p w14:paraId="3E96C5C0" w14:textId="77777777" w:rsidR="00C47EFA" w:rsidRPr="00D31300" w:rsidRDefault="00C47EFA" w:rsidP="00792072">
      <w:pPr>
        <w:numPr>
          <w:ilvl w:val="0"/>
          <w:numId w:val="22"/>
        </w:numPr>
        <w:spacing w:line="276" w:lineRule="auto"/>
        <w:ind w:hanging="709"/>
        <w:jc w:val="both"/>
        <w:rPr>
          <w:rFonts w:ascii="Times New Roman" w:hAnsi="Times New Roman" w:cs="Times New Roman"/>
        </w:rPr>
      </w:pPr>
      <w:r w:rsidRPr="00D31300">
        <w:rPr>
          <w:rFonts w:ascii="Times New Roman" w:hAnsi="Times New Roman" w:cs="Times New Roman"/>
        </w:rPr>
        <w:t>Manter pessoas ou constituir Comissão Especial designada pelo Prefeito, visando à fiscalização da execução do contrato;</w:t>
      </w:r>
    </w:p>
    <w:p w14:paraId="392D3622" w14:textId="77777777" w:rsidR="00C47EFA" w:rsidRPr="00D31300" w:rsidRDefault="00C47EFA" w:rsidP="00792072">
      <w:pPr>
        <w:numPr>
          <w:ilvl w:val="0"/>
          <w:numId w:val="22"/>
        </w:numPr>
        <w:spacing w:line="276" w:lineRule="auto"/>
        <w:ind w:hanging="709"/>
        <w:jc w:val="both"/>
        <w:rPr>
          <w:rFonts w:ascii="Times New Roman" w:hAnsi="Times New Roman" w:cs="Times New Roman"/>
        </w:rPr>
      </w:pPr>
      <w:r w:rsidRPr="00D31300">
        <w:rPr>
          <w:rFonts w:ascii="Times New Roman" w:hAnsi="Times New Roman" w:cs="Times New Roman"/>
        </w:rPr>
        <w:t>Efetuar o pagamento à CONTRATADA, de acordo com a cláusula quarta do presente instrumento;</w:t>
      </w:r>
    </w:p>
    <w:p w14:paraId="168298F6" w14:textId="77777777" w:rsidR="00C47EFA" w:rsidRPr="00D31300" w:rsidRDefault="00C47EFA" w:rsidP="00792072">
      <w:pPr>
        <w:numPr>
          <w:ilvl w:val="0"/>
          <w:numId w:val="22"/>
        </w:numPr>
        <w:spacing w:line="276" w:lineRule="auto"/>
        <w:ind w:hanging="709"/>
        <w:jc w:val="both"/>
        <w:rPr>
          <w:rFonts w:ascii="Times New Roman" w:hAnsi="Times New Roman" w:cs="Times New Roman"/>
        </w:rPr>
      </w:pPr>
      <w:r w:rsidRPr="00D31300">
        <w:rPr>
          <w:rFonts w:ascii="Times New Roman" w:hAnsi="Times New Roman" w:cs="Times New Roman"/>
        </w:rPr>
        <w:t>Conceder revisões contratuais toda vez que se verificar alterações no equilíbrio econômico-financeiro inicialmente estabelecido, mediante requerimento formal da protocolado pela CONTRATADA, devidamente instruído, com a comprovação do aumento dos custos;</w:t>
      </w:r>
    </w:p>
    <w:p w14:paraId="2B32CA58" w14:textId="77777777" w:rsidR="00C47EFA" w:rsidRPr="00D31300" w:rsidRDefault="00C47EFA" w:rsidP="00792072">
      <w:pPr>
        <w:numPr>
          <w:ilvl w:val="0"/>
          <w:numId w:val="22"/>
        </w:numPr>
        <w:spacing w:line="276" w:lineRule="auto"/>
        <w:ind w:hanging="709"/>
        <w:jc w:val="both"/>
        <w:rPr>
          <w:rFonts w:ascii="Times New Roman" w:hAnsi="Times New Roman" w:cs="Times New Roman"/>
        </w:rPr>
      </w:pPr>
      <w:r w:rsidRPr="00D31300">
        <w:rPr>
          <w:rFonts w:ascii="Times New Roman" w:hAnsi="Times New Roman" w:cs="Times New Roman"/>
        </w:rPr>
        <w:t>Providenciar a publicação resumida do contrato até o quinto dia útil do mês seguinte ao de sua assinatura;</w:t>
      </w:r>
    </w:p>
    <w:p w14:paraId="5689558E" w14:textId="77777777" w:rsidR="00C47EFA" w:rsidRPr="00D31300" w:rsidRDefault="00C47EFA" w:rsidP="00792072">
      <w:pPr>
        <w:numPr>
          <w:ilvl w:val="0"/>
          <w:numId w:val="22"/>
        </w:numPr>
        <w:spacing w:line="276" w:lineRule="auto"/>
        <w:ind w:hanging="709"/>
        <w:jc w:val="both"/>
        <w:rPr>
          <w:rFonts w:ascii="Times New Roman" w:hAnsi="Times New Roman" w:cs="Times New Roman"/>
        </w:rPr>
      </w:pPr>
      <w:r w:rsidRPr="00D31300">
        <w:rPr>
          <w:rFonts w:ascii="Times New Roman" w:hAnsi="Times New Roman" w:cs="Times New Roman"/>
        </w:rPr>
        <w:t>Emitir, através do setor municipal competente, autorização para o fornecimento dos itens objeto do presente contrato.</w:t>
      </w:r>
    </w:p>
    <w:p w14:paraId="6DA3FC47" w14:textId="77777777" w:rsidR="00C47EFA" w:rsidRPr="00D31300" w:rsidRDefault="00C47EFA" w:rsidP="00792072">
      <w:pPr>
        <w:numPr>
          <w:ilvl w:val="0"/>
          <w:numId w:val="22"/>
        </w:numPr>
        <w:spacing w:line="276" w:lineRule="auto"/>
        <w:ind w:hanging="709"/>
        <w:jc w:val="both"/>
        <w:rPr>
          <w:rFonts w:ascii="Times New Roman" w:hAnsi="Times New Roman" w:cs="Times New Roman"/>
        </w:rPr>
      </w:pPr>
      <w:r w:rsidRPr="00D31300">
        <w:rPr>
          <w:rFonts w:ascii="Times New Roman" w:hAnsi="Times New Roman" w:cs="Times New Roman"/>
        </w:rPr>
        <w:t>As dotações orçamentárias utilizadas serão referentes ao exercício de 2020.</w:t>
      </w:r>
    </w:p>
    <w:p w14:paraId="47122BE0" w14:textId="77777777" w:rsidR="00C47EFA" w:rsidRPr="00D31300" w:rsidRDefault="00C47EFA" w:rsidP="00792072">
      <w:pPr>
        <w:tabs>
          <w:tab w:val="left" w:pos="420"/>
        </w:tabs>
        <w:spacing w:line="276" w:lineRule="auto"/>
        <w:jc w:val="both"/>
        <w:rPr>
          <w:rFonts w:ascii="Times New Roman" w:hAnsi="Times New Roman" w:cs="Times New Roman"/>
        </w:rPr>
      </w:pPr>
    </w:p>
    <w:p w14:paraId="1F2A026C" w14:textId="77777777" w:rsidR="00C47EFA" w:rsidRPr="00D31300" w:rsidRDefault="00C47EFA" w:rsidP="00792072">
      <w:pPr>
        <w:pStyle w:val="Ttulo3"/>
        <w:tabs>
          <w:tab w:val="left" w:pos="0"/>
          <w:tab w:val="left" w:pos="1134"/>
        </w:tabs>
        <w:spacing w:line="276" w:lineRule="auto"/>
        <w:jc w:val="both"/>
        <w:rPr>
          <w:rFonts w:ascii="Times New Roman" w:hAnsi="Times New Roman" w:cs="Times New Roman"/>
          <w:b/>
          <w:color w:val="auto"/>
          <w:szCs w:val="24"/>
        </w:rPr>
      </w:pPr>
      <w:r w:rsidRPr="00D31300">
        <w:rPr>
          <w:rFonts w:ascii="Times New Roman" w:hAnsi="Times New Roman" w:cs="Times New Roman"/>
          <w:b/>
          <w:color w:val="auto"/>
          <w:szCs w:val="24"/>
        </w:rPr>
        <w:t>CLÁUSULA SÉTIMA – DAS SANÇÕES</w:t>
      </w:r>
    </w:p>
    <w:p w14:paraId="29ABBF1B" w14:textId="77777777" w:rsidR="00C47EFA" w:rsidRPr="00D31300" w:rsidRDefault="00C47EFA" w:rsidP="00792072">
      <w:pPr>
        <w:spacing w:line="276" w:lineRule="auto"/>
        <w:jc w:val="both"/>
        <w:rPr>
          <w:rFonts w:ascii="Times New Roman" w:hAnsi="Times New Roman" w:cs="Times New Roman"/>
        </w:rPr>
      </w:pPr>
    </w:p>
    <w:p w14:paraId="3CCF286E" w14:textId="77777777" w:rsidR="00C47EFA" w:rsidRPr="00D31300" w:rsidRDefault="00C47EFA" w:rsidP="00792072">
      <w:pPr>
        <w:numPr>
          <w:ilvl w:val="8"/>
          <w:numId w:val="12"/>
        </w:numPr>
        <w:suppressAutoHyphens w:val="0"/>
        <w:spacing w:line="276" w:lineRule="auto"/>
        <w:jc w:val="both"/>
        <w:rPr>
          <w:rFonts w:ascii="Times New Roman" w:hAnsi="Times New Roman" w:cs="Times New Roman"/>
        </w:rPr>
      </w:pPr>
      <w:r w:rsidRPr="00D31300">
        <w:rPr>
          <w:rFonts w:ascii="Times New Roman" w:hAnsi="Times New Roman" w:cs="Times New Roman"/>
        </w:rPr>
        <w:t>1. Pelo atraso injustificado ou pela inexecução total do objeto, a CONTRATANTE poderá, garantida a prévia defesa, de acordo com a Lei n. 8.666/93, n. 10.520/02 e Decreto Municipal n. 6.781/19, aplicar as seguintes sanções:</w:t>
      </w:r>
    </w:p>
    <w:p w14:paraId="724ED195" w14:textId="77777777" w:rsidR="00C47EFA" w:rsidRPr="00D31300" w:rsidRDefault="00C47EFA" w:rsidP="00792072">
      <w:pPr>
        <w:numPr>
          <w:ilvl w:val="0"/>
          <w:numId w:val="19"/>
        </w:numPr>
        <w:tabs>
          <w:tab w:val="left" w:pos="0"/>
        </w:tabs>
        <w:spacing w:line="276" w:lineRule="auto"/>
        <w:jc w:val="both"/>
        <w:rPr>
          <w:rFonts w:ascii="Times New Roman" w:hAnsi="Times New Roman" w:cs="Times New Roman"/>
        </w:rPr>
      </w:pPr>
      <w:r w:rsidRPr="00D31300">
        <w:rPr>
          <w:rFonts w:ascii="Times New Roman" w:hAnsi="Times New Roman" w:cs="Times New Roman"/>
        </w:rPr>
        <w:t>Advertência;</w:t>
      </w:r>
    </w:p>
    <w:p w14:paraId="54CB4839" w14:textId="1FFE8E57" w:rsidR="00C47EFA" w:rsidRPr="00D31300" w:rsidRDefault="00C47EFA" w:rsidP="00792072">
      <w:pPr>
        <w:numPr>
          <w:ilvl w:val="0"/>
          <w:numId w:val="19"/>
        </w:numPr>
        <w:tabs>
          <w:tab w:val="left" w:pos="0"/>
        </w:tabs>
        <w:spacing w:line="276" w:lineRule="auto"/>
        <w:jc w:val="both"/>
        <w:rPr>
          <w:rFonts w:ascii="Times New Roman" w:hAnsi="Times New Roman" w:cs="Times New Roman"/>
        </w:rPr>
      </w:pPr>
      <w:r w:rsidRPr="00D31300">
        <w:rPr>
          <w:rFonts w:ascii="Times New Roman" w:hAnsi="Times New Roman" w:cs="Times New Roman"/>
        </w:rPr>
        <w:t xml:space="preserve">Multa de até 10 % (dez por cento) do valor contratado, no caso de descumprimento das cláusulas do Edital PP </w:t>
      </w:r>
      <w:r w:rsidRPr="00D31300">
        <w:rPr>
          <w:rFonts w:ascii="Times New Roman" w:hAnsi="Times New Roman" w:cs="Times New Roman"/>
          <w:b/>
        </w:rPr>
        <w:t xml:space="preserve">n. </w:t>
      </w:r>
      <w:r w:rsidR="00FF23EF">
        <w:rPr>
          <w:rFonts w:ascii="Times New Roman" w:hAnsi="Times New Roman" w:cs="Times New Roman"/>
          <w:b/>
        </w:rPr>
        <w:t>13/2022</w:t>
      </w:r>
      <w:r w:rsidRPr="00D31300">
        <w:rPr>
          <w:rFonts w:ascii="Times New Roman" w:hAnsi="Times New Roman" w:cs="Times New Roman"/>
          <w:b/>
        </w:rPr>
        <w:t xml:space="preserve"> </w:t>
      </w:r>
      <w:r w:rsidRPr="00D31300">
        <w:rPr>
          <w:rFonts w:ascii="Times New Roman" w:hAnsi="Times New Roman" w:cs="Times New Roman"/>
        </w:rPr>
        <w:t>ou do presente contrato;</w:t>
      </w:r>
    </w:p>
    <w:p w14:paraId="159E9FBB" w14:textId="77777777" w:rsidR="00C47EFA" w:rsidRPr="00D31300" w:rsidRDefault="00C47EFA" w:rsidP="00792072">
      <w:pPr>
        <w:numPr>
          <w:ilvl w:val="0"/>
          <w:numId w:val="19"/>
        </w:numPr>
        <w:tabs>
          <w:tab w:val="left" w:pos="0"/>
        </w:tabs>
        <w:spacing w:line="276" w:lineRule="auto"/>
        <w:jc w:val="both"/>
        <w:rPr>
          <w:rFonts w:ascii="Times New Roman" w:hAnsi="Times New Roman" w:cs="Times New Roman"/>
        </w:rPr>
      </w:pPr>
      <w:r w:rsidRPr="00D31300">
        <w:rPr>
          <w:rFonts w:ascii="Times New Roman" w:hAnsi="Times New Roman" w:cs="Times New Roman"/>
        </w:rPr>
        <w:t>Suspensão temporária de participação em licitação e impedimento de contratar com a Administração por prazo não superior a 05 (cinco) anos;</w:t>
      </w:r>
    </w:p>
    <w:p w14:paraId="0162876E" w14:textId="77777777" w:rsidR="00C47EFA" w:rsidRPr="00D31300" w:rsidRDefault="00C47EFA" w:rsidP="00792072">
      <w:pPr>
        <w:numPr>
          <w:ilvl w:val="0"/>
          <w:numId w:val="19"/>
        </w:numPr>
        <w:tabs>
          <w:tab w:val="left" w:pos="0"/>
        </w:tabs>
        <w:spacing w:line="276" w:lineRule="auto"/>
        <w:jc w:val="both"/>
        <w:rPr>
          <w:rFonts w:ascii="Times New Roman" w:hAnsi="Times New Roman" w:cs="Times New Roman"/>
        </w:rPr>
      </w:pPr>
      <w:r w:rsidRPr="00D31300">
        <w:rPr>
          <w:rFonts w:ascii="Times New Roman" w:hAnsi="Times New Roman" w:cs="Times New Roman"/>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subitem anterior.</w:t>
      </w:r>
    </w:p>
    <w:p w14:paraId="3BF226CE" w14:textId="77777777" w:rsidR="00C47EFA" w:rsidRPr="00D31300" w:rsidRDefault="00C47EFA" w:rsidP="00792072">
      <w:pPr>
        <w:tabs>
          <w:tab w:val="left" w:pos="0"/>
        </w:tabs>
        <w:spacing w:line="276" w:lineRule="auto"/>
        <w:ind w:left="705" w:hanging="705"/>
        <w:jc w:val="both"/>
        <w:rPr>
          <w:rFonts w:ascii="Times New Roman" w:hAnsi="Times New Roman" w:cs="Times New Roman"/>
        </w:rPr>
      </w:pPr>
    </w:p>
    <w:p w14:paraId="53C78E3E" w14:textId="77777777" w:rsidR="00C47EFA" w:rsidRPr="00D31300" w:rsidRDefault="00C47EFA" w:rsidP="000E3B00">
      <w:pPr>
        <w:numPr>
          <w:ilvl w:val="8"/>
          <w:numId w:val="12"/>
        </w:numPr>
        <w:tabs>
          <w:tab w:val="left" w:pos="0"/>
        </w:tabs>
        <w:suppressAutoHyphens w:val="0"/>
        <w:spacing w:line="276" w:lineRule="auto"/>
        <w:jc w:val="both"/>
        <w:rPr>
          <w:rFonts w:ascii="Times New Roman" w:hAnsi="Times New Roman" w:cs="Times New Roman"/>
        </w:rPr>
      </w:pPr>
      <w:r w:rsidRPr="00D31300">
        <w:rPr>
          <w:rFonts w:ascii="Times New Roman" w:hAnsi="Times New Roman" w:cs="Times New Roman"/>
        </w:rPr>
        <w:t>2. As sanções previstas nas alíneas “a”, “c” e “d” poderão ser aplicadas juntamente com a da alínea “b”, facultada a defesa prévia do interessado, no processo, no prazo de 5 (cinco) dias úteis.</w:t>
      </w:r>
    </w:p>
    <w:p w14:paraId="4B7D96E0" w14:textId="77777777" w:rsidR="00C47EFA" w:rsidRPr="00D31300" w:rsidRDefault="00C47EFA" w:rsidP="000E3B00">
      <w:pPr>
        <w:numPr>
          <w:ilvl w:val="1"/>
          <w:numId w:val="12"/>
        </w:numPr>
        <w:tabs>
          <w:tab w:val="left" w:pos="0"/>
        </w:tabs>
        <w:suppressAutoHyphens w:val="0"/>
        <w:spacing w:line="276" w:lineRule="auto"/>
        <w:jc w:val="both"/>
        <w:rPr>
          <w:rFonts w:ascii="Times New Roman" w:hAnsi="Times New Roman" w:cs="Times New Roman"/>
          <w:bCs/>
        </w:rPr>
      </w:pPr>
      <w:r w:rsidRPr="00D31300">
        <w:rPr>
          <w:rFonts w:ascii="Times New Roman" w:hAnsi="Times New Roman" w:cs="Times New Roman"/>
        </w:rPr>
        <w:t xml:space="preserve">3. O atraso injustificado no fornecimento dos materiais sujeitará a CONTRATADA à multa de mora, no valor de </w:t>
      </w:r>
      <w:r w:rsidRPr="00D31300">
        <w:rPr>
          <w:rFonts w:ascii="Times New Roman" w:hAnsi="Times New Roman" w:cs="Times New Roman"/>
          <w:b/>
        </w:rPr>
        <w:t>R$ 50,00 (</w:t>
      </w:r>
      <w:r w:rsidR="00651660" w:rsidRPr="00D31300">
        <w:rPr>
          <w:rFonts w:ascii="Times New Roman" w:hAnsi="Times New Roman" w:cs="Times New Roman"/>
          <w:b/>
        </w:rPr>
        <w:t>cinquenta</w:t>
      </w:r>
      <w:r w:rsidRPr="00D31300">
        <w:rPr>
          <w:rFonts w:ascii="Times New Roman" w:hAnsi="Times New Roman" w:cs="Times New Roman"/>
          <w:b/>
        </w:rPr>
        <w:t xml:space="preserve"> reais)</w:t>
      </w:r>
      <w:r w:rsidRPr="00D31300">
        <w:rPr>
          <w:rFonts w:ascii="Times New Roman" w:hAnsi="Times New Roman" w:cs="Times New Roman"/>
        </w:rPr>
        <w:t>, por dia de atraso.</w:t>
      </w:r>
    </w:p>
    <w:p w14:paraId="4799C43A" w14:textId="77777777" w:rsidR="00C47EFA" w:rsidRPr="00D31300" w:rsidRDefault="00C47EFA" w:rsidP="000E3B00">
      <w:pPr>
        <w:numPr>
          <w:ilvl w:val="1"/>
          <w:numId w:val="12"/>
        </w:numPr>
        <w:tabs>
          <w:tab w:val="left" w:pos="0"/>
        </w:tabs>
        <w:suppressAutoHyphens w:val="0"/>
        <w:spacing w:line="276" w:lineRule="auto"/>
        <w:jc w:val="both"/>
        <w:rPr>
          <w:rFonts w:ascii="Times New Roman" w:hAnsi="Times New Roman" w:cs="Times New Roman"/>
        </w:rPr>
      </w:pPr>
      <w:smartTag w:uri="urn:schemas-microsoft-com:office:smarttags" w:element="metricconverter">
        <w:smartTagPr>
          <w:attr w:name="ProductID" w:val="4. A"/>
        </w:smartTagPr>
        <w:r w:rsidRPr="00D31300">
          <w:rPr>
            <w:rFonts w:ascii="Times New Roman" w:hAnsi="Times New Roman" w:cs="Times New Roman"/>
          </w:rPr>
          <w:t>4. A</w:t>
        </w:r>
      </w:smartTag>
      <w:r w:rsidRPr="00D31300">
        <w:rPr>
          <w:rFonts w:ascii="Times New Roman" w:hAnsi="Times New Roman" w:cs="Times New Roman"/>
        </w:rPr>
        <w:t xml:space="preserve"> multa referida acima não impede que a CONTRATANTE aplique as outras sanções previstas em Lei.</w:t>
      </w:r>
    </w:p>
    <w:p w14:paraId="1FEA8B6E" w14:textId="77777777" w:rsidR="00C47EFA" w:rsidRPr="00D31300" w:rsidRDefault="00C47EFA" w:rsidP="000E3B00">
      <w:pPr>
        <w:numPr>
          <w:ilvl w:val="1"/>
          <w:numId w:val="12"/>
        </w:numPr>
        <w:tabs>
          <w:tab w:val="left" w:pos="0"/>
        </w:tabs>
        <w:suppressAutoHyphens w:val="0"/>
        <w:spacing w:line="276" w:lineRule="auto"/>
        <w:jc w:val="both"/>
        <w:rPr>
          <w:rFonts w:ascii="Times New Roman" w:hAnsi="Times New Roman" w:cs="Times New Roman"/>
          <w:snapToGrid w:val="0"/>
        </w:rPr>
      </w:pPr>
      <w:r w:rsidRPr="00D31300">
        <w:rPr>
          <w:rFonts w:ascii="Times New Roman" w:hAnsi="Times New Roman" w:cs="Times New Roman"/>
        </w:rPr>
        <w:t xml:space="preserve">5. Nos termos do artigo 7° da Lei n. 10.520, de 17 de julho de 2002, se o Licitante, convocado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w:t>
      </w:r>
      <w:r w:rsidRPr="00D31300">
        <w:rPr>
          <w:rFonts w:ascii="Times New Roman" w:hAnsi="Times New Roman" w:cs="Times New Roman"/>
        </w:rPr>
        <w:lastRenderedPageBreak/>
        <w:t>sistemas de cadastramento de fornecedores, sem prejuízo das multas previstas neste Edital e das demais cominações legais.</w:t>
      </w:r>
    </w:p>
    <w:p w14:paraId="03F3AD8B" w14:textId="77777777" w:rsidR="00C47EFA" w:rsidRPr="00D31300" w:rsidRDefault="00C47EFA" w:rsidP="00792072">
      <w:pPr>
        <w:spacing w:line="276" w:lineRule="auto"/>
        <w:ind w:left="525" w:hanging="525"/>
        <w:jc w:val="both"/>
        <w:rPr>
          <w:rFonts w:ascii="Times New Roman" w:hAnsi="Times New Roman" w:cs="Times New Roman"/>
        </w:rPr>
      </w:pPr>
    </w:p>
    <w:p w14:paraId="365551EA" w14:textId="77777777" w:rsidR="00C47EFA" w:rsidRPr="00D31300" w:rsidRDefault="00C47EFA" w:rsidP="00792072">
      <w:pPr>
        <w:tabs>
          <w:tab w:val="left" w:pos="1134"/>
        </w:tabs>
        <w:spacing w:line="276" w:lineRule="auto"/>
        <w:jc w:val="both"/>
        <w:rPr>
          <w:rFonts w:ascii="Times New Roman" w:hAnsi="Times New Roman" w:cs="Times New Roman"/>
          <w:b/>
        </w:rPr>
      </w:pPr>
      <w:r w:rsidRPr="00D31300">
        <w:rPr>
          <w:rFonts w:ascii="Times New Roman" w:hAnsi="Times New Roman" w:cs="Times New Roman"/>
          <w:b/>
        </w:rPr>
        <w:t>CLÁUSULA OITAVA - DA RESCISÃO CONTRATUAL</w:t>
      </w:r>
    </w:p>
    <w:p w14:paraId="02343C21" w14:textId="77777777" w:rsidR="00C47EFA" w:rsidRPr="00D31300" w:rsidRDefault="00C47EFA" w:rsidP="00792072">
      <w:pPr>
        <w:spacing w:line="276" w:lineRule="auto"/>
        <w:jc w:val="both"/>
        <w:rPr>
          <w:rFonts w:ascii="Times New Roman" w:hAnsi="Times New Roman" w:cs="Times New Roman"/>
        </w:rPr>
      </w:pPr>
    </w:p>
    <w:p w14:paraId="28F3615B" w14:textId="77777777" w:rsidR="00C47EFA" w:rsidRPr="00D31300" w:rsidRDefault="00C47EFA" w:rsidP="00792072">
      <w:pPr>
        <w:spacing w:line="276" w:lineRule="auto"/>
        <w:jc w:val="both"/>
        <w:rPr>
          <w:rFonts w:ascii="Times New Roman" w:hAnsi="Times New Roman" w:cs="Times New Roman"/>
        </w:rPr>
      </w:pPr>
      <w:r w:rsidRPr="00D31300">
        <w:rPr>
          <w:rFonts w:ascii="Times New Roman" w:hAnsi="Times New Roman" w:cs="Times New Roman"/>
        </w:rPr>
        <w:t>1. O contrato poderá ser rescindido nos seguintes casos:</w:t>
      </w:r>
    </w:p>
    <w:p w14:paraId="1BEAAFB6" w14:textId="77777777" w:rsidR="00C47EFA" w:rsidRPr="00D31300" w:rsidRDefault="00C47EFA" w:rsidP="00792072">
      <w:pPr>
        <w:pStyle w:val="Corpodetexto31"/>
        <w:numPr>
          <w:ilvl w:val="0"/>
          <w:numId w:val="20"/>
        </w:numPr>
        <w:spacing w:line="276" w:lineRule="auto"/>
        <w:ind w:right="0"/>
        <w:rPr>
          <w:rFonts w:ascii="Times New Roman" w:hAnsi="Times New Roman"/>
          <w:i w:val="0"/>
          <w:szCs w:val="24"/>
        </w:rPr>
      </w:pPr>
      <w:r w:rsidRPr="00D31300">
        <w:rPr>
          <w:rFonts w:ascii="Times New Roman" w:hAnsi="Times New Roman"/>
          <w:i w:val="0"/>
          <w:szCs w:val="24"/>
        </w:rPr>
        <w:t>Por ato unilateral escrito do CONTRATANTE, nos casos enumerados nos incisos I a XVII, do art. 78, da Lei n. 8.666/93;</w:t>
      </w:r>
    </w:p>
    <w:p w14:paraId="1563A6D2" w14:textId="77777777" w:rsidR="00C47EFA" w:rsidRPr="00D31300" w:rsidRDefault="00C47EFA" w:rsidP="00792072">
      <w:pPr>
        <w:pStyle w:val="Corpodetexto31"/>
        <w:numPr>
          <w:ilvl w:val="0"/>
          <w:numId w:val="20"/>
        </w:numPr>
        <w:spacing w:line="276" w:lineRule="auto"/>
        <w:ind w:right="0"/>
        <w:rPr>
          <w:rFonts w:ascii="Times New Roman" w:hAnsi="Times New Roman"/>
          <w:i w:val="0"/>
          <w:szCs w:val="24"/>
        </w:rPr>
      </w:pPr>
      <w:r w:rsidRPr="00D31300">
        <w:rPr>
          <w:rFonts w:ascii="Times New Roman" w:hAnsi="Times New Roman"/>
          <w:i w:val="0"/>
          <w:szCs w:val="24"/>
        </w:rPr>
        <w:t>Amigavelmente, por acordo das partes, mediante formalização de aviso prévio de, no mínimo, 30 (trinta) dias, não cabendo indenização a qualquer uma das partes, resguardado o interesse público;</w:t>
      </w:r>
    </w:p>
    <w:p w14:paraId="2B0387A1" w14:textId="77777777" w:rsidR="00C47EFA" w:rsidRPr="00D31300" w:rsidRDefault="00C47EFA" w:rsidP="00792072">
      <w:pPr>
        <w:pStyle w:val="Corpodetexto31"/>
        <w:numPr>
          <w:ilvl w:val="0"/>
          <w:numId w:val="20"/>
        </w:numPr>
        <w:spacing w:line="276" w:lineRule="auto"/>
        <w:ind w:right="0"/>
        <w:rPr>
          <w:rFonts w:ascii="Times New Roman" w:hAnsi="Times New Roman"/>
          <w:i w:val="0"/>
          <w:szCs w:val="24"/>
        </w:rPr>
      </w:pPr>
      <w:r w:rsidRPr="00D31300">
        <w:rPr>
          <w:rFonts w:ascii="Times New Roman" w:hAnsi="Times New Roman"/>
          <w:i w:val="0"/>
          <w:szCs w:val="24"/>
        </w:rPr>
        <w:t>Judicialmente, nos termos da legislação vigente.</w:t>
      </w:r>
    </w:p>
    <w:p w14:paraId="4176EDF3" w14:textId="77777777" w:rsidR="00C47EFA" w:rsidRPr="00D31300" w:rsidRDefault="00C47EFA" w:rsidP="00792072">
      <w:pPr>
        <w:pStyle w:val="Corpodetexto31"/>
        <w:spacing w:line="276" w:lineRule="auto"/>
        <w:rPr>
          <w:rFonts w:ascii="Times New Roman" w:hAnsi="Times New Roman"/>
          <w:i w:val="0"/>
          <w:szCs w:val="24"/>
        </w:rPr>
      </w:pPr>
    </w:p>
    <w:p w14:paraId="0A93618A" w14:textId="77777777" w:rsidR="00C47EFA" w:rsidRPr="00D31300" w:rsidRDefault="00C47EFA" w:rsidP="00792072">
      <w:pPr>
        <w:pStyle w:val="Corpodetexto31"/>
        <w:spacing w:line="276" w:lineRule="auto"/>
        <w:rPr>
          <w:rFonts w:ascii="Times New Roman" w:hAnsi="Times New Roman"/>
          <w:i w:val="0"/>
          <w:szCs w:val="24"/>
        </w:rPr>
      </w:pPr>
      <w:r w:rsidRPr="00D31300">
        <w:rPr>
          <w:rFonts w:ascii="Times New Roman" w:hAnsi="Times New Roman"/>
          <w:i w:val="0"/>
          <w:szCs w:val="24"/>
        </w:rPr>
        <w:t>2. O descumprimento, por parte da CONTRATADA, de suas obrigações legais e/ou contratuais, assegura ao     CONTRATANTE o direito de rescindir o contrato a qualquer tempo, independente de aviso, interpelação judicial e/ou extrajudicial.</w:t>
      </w:r>
    </w:p>
    <w:p w14:paraId="5311B1F0" w14:textId="694AB9D4" w:rsidR="00C47EFA" w:rsidRPr="00D31300" w:rsidRDefault="000E3B00" w:rsidP="000E3B00">
      <w:pPr>
        <w:pStyle w:val="Corpodetexto31"/>
        <w:spacing w:line="276" w:lineRule="auto"/>
        <w:rPr>
          <w:rFonts w:ascii="Times New Roman" w:hAnsi="Times New Roman"/>
          <w:i w:val="0"/>
          <w:szCs w:val="24"/>
        </w:rPr>
      </w:pPr>
      <w:r>
        <w:rPr>
          <w:rFonts w:ascii="Times New Roman" w:hAnsi="Times New Roman"/>
          <w:i w:val="0"/>
          <w:szCs w:val="24"/>
        </w:rPr>
        <w:t xml:space="preserve">3. </w:t>
      </w:r>
      <w:r w:rsidR="00C47EFA" w:rsidRPr="00D31300">
        <w:rPr>
          <w:rFonts w:ascii="Times New Roman" w:hAnsi="Times New Roman"/>
          <w:i w:val="0"/>
          <w:szCs w:val="24"/>
        </w:rPr>
        <w:t>Na aplicação das penalidades serão admitidos os recursos previstos em lei, garantido o contraditório e a ampla defesa.</w:t>
      </w:r>
    </w:p>
    <w:p w14:paraId="68E436FA" w14:textId="67C53A0F" w:rsidR="00C47EFA" w:rsidRPr="00D31300" w:rsidRDefault="000E3B00" w:rsidP="000E3B00">
      <w:pPr>
        <w:pStyle w:val="Corpodetexto31"/>
        <w:spacing w:line="276" w:lineRule="auto"/>
        <w:rPr>
          <w:rFonts w:ascii="Times New Roman" w:hAnsi="Times New Roman"/>
          <w:i w:val="0"/>
          <w:szCs w:val="24"/>
        </w:rPr>
      </w:pPr>
      <w:r>
        <w:rPr>
          <w:rFonts w:ascii="Times New Roman" w:hAnsi="Times New Roman"/>
          <w:i w:val="0"/>
          <w:szCs w:val="24"/>
        </w:rPr>
        <w:t xml:space="preserve">4. </w:t>
      </w:r>
      <w:r w:rsidR="00C47EFA" w:rsidRPr="00D31300">
        <w:rPr>
          <w:rFonts w:ascii="Times New Roman" w:hAnsi="Times New Roman"/>
          <w:i w:val="0"/>
          <w:szCs w:val="24"/>
        </w:rPr>
        <w:t>Fica reservado ao CONTRATANTE o direito de rescindir total ou parcialmente o presente contrato, desde que seja administrativamente conveniente ou que importe no interesse público, conforme preceituam os artigos 78, 79 e 80 da Lei n. 8.666/93 e alterações, sem que assista a CONTRATADA, direito algum de reclamações ou indenização.</w:t>
      </w:r>
    </w:p>
    <w:p w14:paraId="161DF927" w14:textId="77777777" w:rsidR="00C47EFA" w:rsidRPr="00D31300" w:rsidRDefault="00C47EFA" w:rsidP="00792072">
      <w:pPr>
        <w:pStyle w:val="Corpodetexto31"/>
        <w:tabs>
          <w:tab w:val="num" w:pos="284"/>
        </w:tabs>
        <w:spacing w:line="276" w:lineRule="auto"/>
        <w:rPr>
          <w:rFonts w:ascii="Times New Roman" w:hAnsi="Times New Roman"/>
          <w:i w:val="0"/>
          <w:szCs w:val="24"/>
        </w:rPr>
      </w:pPr>
    </w:p>
    <w:p w14:paraId="16EC08F7" w14:textId="77777777" w:rsidR="00C47EFA" w:rsidRPr="00D31300" w:rsidRDefault="00C47EFA" w:rsidP="00792072">
      <w:pPr>
        <w:pStyle w:val="Ttulo1"/>
        <w:tabs>
          <w:tab w:val="left" w:pos="0"/>
          <w:tab w:val="left" w:pos="1134"/>
        </w:tabs>
        <w:spacing w:line="276" w:lineRule="auto"/>
        <w:jc w:val="both"/>
        <w:rPr>
          <w:rFonts w:ascii="Times New Roman" w:hAnsi="Times New Roman" w:cs="Times New Roman"/>
          <w:i w:val="0"/>
          <w:sz w:val="24"/>
          <w:szCs w:val="24"/>
        </w:rPr>
      </w:pPr>
      <w:r w:rsidRPr="00D31300">
        <w:rPr>
          <w:rFonts w:ascii="Times New Roman" w:hAnsi="Times New Roman" w:cs="Times New Roman"/>
          <w:i w:val="0"/>
          <w:sz w:val="24"/>
          <w:szCs w:val="24"/>
        </w:rPr>
        <w:t>CLÁUSULA NONA - CONDIÇÕES GERAIS</w:t>
      </w:r>
    </w:p>
    <w:p w14:paraId="78209D41" w14:textId="77777777" w:rsidR="00C47EFA" w:rsidRPr="00D31300" w:rsidRDefault="00C47EFA" w:rsidP="00437988">
      <w:pPr>
        <w:pStyle w:val="Ttulo"/>
        <w:spacing w:before="0" w:after="0" w:line="276" w:lineRule="auto"/>
        <w:jc w:val="both"/>
        <w:rPr>
          <w:rFonts w:ascii="Times New Roman" w:hAnsi="Times New Roman" w:cs="Times New Roman"/>
          <w:sz w:val="24"/>
          <w:szCs w:val="24"/>
        </w:rPr>
      </w:pPr>
      <w:r w:rsidRPr="00D31300">
        <w:rPr>
          <w:rFonts w:ascii="Times New Roman" w:hAnsi="Times New Roman" w:cs="Times New Roman"/>
          <w:sz w:val="24"/>
          <w:szCs w:val="24"/>
        </w:rPr>
        <w:t>1. Na execução deste contrato aplicar-se-á a Lei n. 8.666/93 e alterações, e ainda os preceitos gerais do direito público, os princípios da teoria geral dos contratos e as disposições de direito privado.</w:t>
      </w:r>
    </w:p>
    <w:p w14:paraId="163DC94B" w14:textId="77777777" w:rsidR="00C47EFA" w:rsidRPr="00D31300" w:rsidRDefault="00C47EFA" w:rsidP="00437988">
      <w:pPr>
        <w:pStyle w:val="Ttulo"/>
        <w:spacing w:before="0" w:after="0" w:line="276" w:lineRule="auto"/>
        <w:jc w:val="both"/>
        <w:rPr>
          <w:rFonts w:ascii="Times New Roman" w:hAnsi="Times New Roman" w:cs="Times New Roman"/>
          <w:sz w:val="24"/>
          <w:szCs w:val="24"/>
        </w:rPr>
      </w:pPr>
      <w:smartTag w:uri="urn:schemas-microsoft-com:office:smarttags" w:element="metricconverter">
        <w:smartTagPr>
          <w:attr w:name="ProductID" w:val="2. A"/>
        </w:smartTagPr>
        <w:r w:rsidRPr="00D31300">
          <w:rPr>
            <w:rFonts w:ascii="Times New Roman" w:hAnsi="Times New Roman" w:cs="Times New Roman"/>
            <w:sz w:val="24"/>
            <w:szCs w:val="24"/>
          </w:rPr>
          <w:t>2. A</w:t>
        </w:r>
      </w:smartTag>
      <w:r w:rsidRPr="00D31300">
        <w:rPr>
          <w:rFonts w:ascii="Times New Roman" w:hAnsi="Times New Roman" w:cs="Times New Roman"/>
          <w:sz w:val="24"/>
          <w:szCs w:val="24"/>
        </w:rPr>
        <w:t xml:space="preserve"> declaração de nulidade deste contrato opera retroativamente impedindo os efeitos jurídicos que ele, ordinariamente, deveria produzir, além de desconstituir os já produzidos.</w:t>
      </w:r>
    </w:p>
    <w:p w14:paraId="0A209A5E" w14:textId="77777777" w:rsidR="00C47EFA" w:rsidRPr="00D31300" w:rsidRDefault="00C47EFA" w:rsidP="00437988">
      <w:pPr>
        <w:pStyle w:val="Corpodetexto2"/>
        <w:tabs>
          <w:tab w:val="left" w:pos="0"/>
        </w:tabs>
        <w:spacing w:after="0" w:line="276" w:lineRule="auto"/>
        <w:jc w:val="both"/>
        <w:rPr>
          <w:rFonts w:ascii="Times New Roman" w:hAnsi="Times New Roman" w:cs="Times New Roman"/>
          <w:szCs w:val="24"/>
        </w:rPr>
      </w:pPr>
      <w:r w:rsidRPr="00D31300">
        <w:rPr>
          <w:rFonts w:ascii="Times New Roman" w:hAnsi="Times New Roman" w:cs="Times New Roman"/>
          <w:szCs w:val="24"/>
        </w:rPr>
        <w:t xml:space="preserve">3. Os casos omissos serão resolvidos à luz da Lei n. 8.666/93 e suas alterações, recorrendo-se à analogia, aos costumes e aos princípios gerais do direito. </w:t>
      </w:r>
    </w:p>
    <w:p w14:paraId="1FCEBC60" w14:textId="77777777" w:rsidR="00C47EFA" w:rsidRPr="00D31300" w:rsidRDefault="00C47EFA" w:rsidP="00792072">
      <w:pPr>
        <w:tabs>
          <w:tab w:val="left" w:pos="1134"/>
        </w:tabs>
        <w:spacing w:line="276" w:lineRule="auto"/>
        <w:jc w:val="both"/>
        <w:rPr>
          <w:rFonts w:ascii="Times New Roman" w:hAnsi="Times New Roman" w:cs="Times New Roman"/>
        </w:rPr>
      </w:pPr>
    </w:p>
    <w:p w14:paraId="591D7981" w14:textId="77777777" w:rsidR="00C47EFA" w:rsidRPr="00D31300" w:rsidRDefault="00C47EFA" w:rsidP="00792072">
      <w:pPr>
        <w:pStyle w:val="Corpodetexto2"/>
        <w:tabs>
          <w:tab w:val="left" w:pos="0"/>
        </w:tabs>
        <w:spacing w:line="276" w:lineRule="auto"/>
        <w:jc w:val="both"/>
        <w:rPr>
          <w:rFonts w:ascii="Times New Roman" w:hAnsi="Times New Roman" w:cs="Times New Roman"/>
          <w:b/>
          <w:bCs/>
          <w:szCs w:val="24"/>
        </w:rPr>
      </w:pPr>
      <w:r w:rsidRPr="00D31300">
        <w:rPr>
          <w:rFonts w:ascii="Times New Roman" w:hAnsi="Times New Roman" w:cs="Times New Roman"/>
          <w:b/>
          <w:bCs/>
          <w:szCs w:val="24"/>
        </w:rPr>
        <w:t>CLÁUSULA DÉCIMA - DO FORO</w:t>
      </w:r>
    </w:p>
    <w:p w14:paraId="5ACB2067" w14:textId="77777777" w:rsidR="00C47EFA" w:rsidRPr="00D31300" w:rsidRDefault="00C47EFA" w:rsidP="00792072">
      <w:pPr>
        <w:pStyle w:val="Corpodetexto2"/>
        <w:tabs>
          <w:tab w:val="left" w:pos="0"/>
        </w:tabs>
        <w:spacing w:line="276" w:lineRule="auto"/>
        <w:jc w:val="both"/>
        <w:rPr>
          <w:rFonts w:ascii="Times New Roman" w:hAnsi="Times New Roman" w:cs="Times New Roman"/>
          <w:szCs w:val="24"/>
        </w:rPr>
      </w:pPr>
      <w:r w:rsidRPr="00D31300">
        <w:rPr>
          <w:rFonts w:ascii="Times New Roman" w:hAnsi="Times New Roman" w:cs="Times New Roman"/>
          <w:szCs w:val="24"/>
        </w:rPr>
        <w:t>1. Fica eleito o foro da cidade de Taió (SC) para dirimir questões oriundas deste contrato, renunciando as partes, a qualquer foro que lhes possa ser mais favorável.</w:t>
      </w:r>
    </w:p>
    <w:p w14:paraId="4BE14603" w14:textId="77777777" w:rsidR="00C47EFA" w:rsidRPr="00D31300" w:rsidRDefault="00C47EFA" w:rsidP="00792072">
      <w:pPr>
        <w:pStyle w:val="Corpodetexto2"/>
        <w:tabs>
          <w:tab w:val="left" w:pos="0"/>
        </w:tabs>
        <w:spacing w:line="276" w:lineRule="auto"/>
        <w:jc w:val="both"/>
        <w:rPr>
          <w:rFonts w:ascii="Times New Roman" w:hAnsi="Times New Roman" w:cs="Times New Roman"/>
          <w:szCs w:val="24"/>
        </w:rPr>
      </w:pPr>
      <w:r w:rsidRPr="00D31300">
        <w:rPr>
          <w:rFonts w:ascii="Times New Roman" w:hAnsi="Times New Roman" w:cs="Times New Roman"/>
          <w:szCs w:val="24"/>
        </w:rPr>
        <w:t>E, por estarem acordes, firmam o presente instrumento, juntamente com as testemunhas, em 03 (três) vias de igual teor, para todos os efeitos de direito.</w:t>
      </w:r>
    </w:p>
    <w:p w14:paraId="0864DC6B" w14:textId="15FB30FC" w:rsidR="00C47EFA" w:rsidRPr="00D31300" w:rsidRDefault="00C47EFA" w:rsidP="00792072">
      <w:pPr>
        <w:tabs>
          <w:tab w:val="left" w:pos="0"/>
        </w:tabs>
        <w:spacing w:line="276" w:lineRule="auto"/>
        <w:jc w:val="both"/>
        <w:rPr>
          <w:rFonts w:ascii="Times New Roman" w:hAnsi="Times New Roman" w:cs="Times New Roman"/>
        </w:rPr>
      </w:pPr>
      <w:r w:rsidRPr="00D31300">
        <w:rPr>
          <w:rFonts w:ascii="Times New Roman" w:hAnsi="Times New Roman" w:cs="Times New Roman"/>
        </w:rPr>
        <w:t>Taió,  ..... de ......................... de 202</w:t>
      </w:r>
      <w:r w:rsidR="00130ECF" w:rsidRPr="00D31300">
        <w:rPr>
          <w:rFonts w:ascii="Times New Roman" w:hAnsi="Times New Roman" w:cs="Times New Roman"/>
        </w:rPr>
        <w:t>2</w:t>
      </w:r>
      <w:r w:rsidRPr="00D31300">
        <w:rPr>
          <w:rFonts w:ascii="Times New Roman" w:hAnsi="Times New Roman" w:cs="Times New Roman"/>
        </w:rPr>
        <w:t>.</w:t>
      </w:r>
    </w:p>
    <w:p w14:paraId="6B9EBE06" w14:textId="77777777" w:rsidR="00C47EFA" w:rsidRPr="00D31300" w:rsidRDefault="00C47EFA" w:rsidP="00792072">
      <w:pPr>
        <w:tabs>
          <w:tab w:val="left" w:pos="1134"/>
        </w:tabs>
        <w:spacing w:line="276" w:lineRule="auto"/>
        <w:jc w:val="both"/>
        <w:rPr>
          <w:rFonts w:ascii="Times New Roman" w:hAnsi="Times New Roman" w:cs="Times New Roman"/>
        </w:rPr>
      </w:pPr>
    </w:p>
    <w:p w14:paraId="43ECEE8E" w14:textId="77777777" w:rsidR="00C47EFA" w:rsidRPr="00D31300" w:rsidRDefault="00C47EFA" w:rsidP="00792072">
      <w:pPr>
        <w:tabs>
          <w:tab w:val="left" w:pos="1134"/>
        </w:tabs>
        <w:spacing w:line="276" w:lineRule="auto"/>
        <w:jc w:val="both"/>
        <w:rPr>
          <w:rFonts w:ascii="Times New Roman" w:hAnsi="Times New Roman" w:cs="Times New Roman"/>
        </w:rPr>
      </w:pPr>
      <w:r w:rsidRPr="00D31300">
        <w:rPr>
          <w:rFonts w:ascii="Times New Roman" w:hAnsi="Times New Roman" w:cs="Times New Roman"/>
        </w:rPr>
        <w:t>CONTRATANTE                                                                                 CONTRATADA</w:t>
      </w:r>
    </w:p>
    <w:p w14:paraId="0EE57F8C" w14:textId="77777777" w:rsidR="00C47EFA" w:rsidRPr="00D31300" w:rsidRDefault="00C47EFA" w:rsidP="00792072">
      <w:pPr>
        <w:tabs>
          <w:tab w:val="left" w:pos="1134"/>
        </w:tabs>
        <w:spacing w:line="276" w:lineRule="auto"/>
        <w:jc w:val="both"/>
        <w:rPr>
          <w:rFonts w:ascii="Times New Roman" w:hAnsi="Times New Roman" w:cs="Times New Roman"/>
        </w:rPr>
      </w:pPr>
      <w:r w:rsidRPr="00D31300">
        <w:rPr>
          <w:rFonts w:ascii="Times New Roman" w:hAnsi="Times New Roman" w:cs="Times New Roman"/>
        </w:rPr>
        <w:t>Testemunhas:</w:t>
      </w:r>
    </w:p>
    <w:p w14:paraId="2CE222B4" w14:textId="77777777" w:rsidR="00FF0DBC" w:rsidRPr="00D31300" w:rsidRDefault="00C47EFA" w:rsidP="00792072">
      <w:pPr>
        <w:tabs>
          <w:tab w:val="left" w:pos="1134"/>
        </w:tabs>
        <w:spacing w:line="276" w:lineRule="auto"/>
        <w:jc w:val="both"/>
        <w:rPr>
          <w:rFonts w:ascii="Times New Roman" w:hAnsi="Times New Roman" w:cs="Times New Roman"/>
        </w:rPr>
      </w:pPr>
      <w:r w:rsidRPr="00D31300">
        <w:rPr>
          <w:rFonts w:ascii="Times New Roman" w:hAnsi="Times New Roman" w:cs="Times New Roman"/>
        </w:rPr>
        <w:t>1) Testemunha                                                                                     2) Testemunha</w:t>
      </w:r>
    </w:p>
    <w:sectPr w:rsidR="00FF0DBC" w:rsidRPr="00D31300" w:rsidSect="00666C6B">
      <w:headerReference w:type="default" r:id="rId8"/>
      <w:footerReference w:type="default" r:id="rId9"/>
      <w:pgSz w:w="11906" w:h="16838"/>
      <w:pgMar w:top="1440" w:right="1080" w:bottom="1440" w:left="1080" w:header="1531" w:footer="1134"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D983E" w14:textId="77777777" w:rsidR="00CE29B1" w:rsidRDefault="00CE29B1" w:rsidP="009806E1">
      <w:pPr>
        <w:rPr>
          <w:rFonts w:hint="eastAsia"/>
        </w:rPr>
      </w:pPr>
      <w:r>
        <w:separator/>
      </w:r>
    </w:p>
  </w:endnote>
  <w:endnote w:type="continuationSeparator" w:id="0">
    <w:p w14:paraId="3F7B2857" w14:textId="77777777" w:rsidR="00CE29B1" w:rsidRDefault="00CE29B1" w:rsidP="009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Light">
    <w:altName w:val="Times New Roman"/>
    <w:charset w:val="00"/>
    <w:family w:val="auto"/>
    <w:pitch w:val="variable"/>
    <w:sig w:usb0="2000020F" w:usb1="00000003" w:usb2="00000000" w:usb3="00000000" w:csb0="00000197" w:csb1="00000000"/>
  </w:font>
  <w:font w:name="Montserrat Semi Bold">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AB91" w14:textId="77777777" w:rsidR="0095796B" w:rsidRDefault="0095796B">
    <w:pPr>
      <w:pStyle w:val="Rodap"/>
      <w:rPr>
        <w:rFonts w:hint="eastAsia"/>
      </w:rPr>
    </w:pPr>
    <w:r>
      <w:rPr>
        <w:noProof/>
        <w:lang w:eastAsia="pt-BR" w:bidi="ar-SA"/>
      </w:rPr>
      <w:drawing>
        <wp:anchor distT="0" distB="0" distL="0" distR="0" simplePos="0" relativeHeight="251659264" behindDoc="0" locked="0" layoutInCell="0" allowOverlap="1" wp14:anchorId="7D43ABAE" wp14:editId="281E3962">
          <wp:simplePos x="0" y="0"/>
          <wp:positionH relativeFrom="column">
            <wp:posOffset>-720090</wp:posOffset>
          </wp:positionH>
          <wp:positionV relativeFrom="paragraph">
            <wp:posOffset>435610</wp:posOffset>
          </wp:positionV>
          <wp:extent cx="7559675" cy="448310"/>
          <wp:effectExtent l="0" t="0" r="0" b="0"/>
          <wp:wrapSquare wrapText="largest"/>
          <wp:docPr id="8"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1"/>
                  <a:stretch>
                    <a:fillRect/>
                  </a:stretch>
                </pic:blipFill>
                <pic:spPr bwMode="auto">
                  <a:xfrm>
                    <a:off x="0" y="0"/>
                    <a:ext cx="7559675" cy="4483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C1D74" w14:textId="77777777" w:rsidR="00CE29B1" w:rsidRDefault="00CE29B1" w:rsidP="009806E1">
      <w:pPr>
        <w:rPr>
          <w:rFonts w:hint="eastAsia"/>
        </w:rPr>
      </w:pPr>
      <w:r>
        <w:separator/>
      </w:r>
    </w:p>
  </w:footnote>
  <w:footnote w:type="continuationSeparator" w:id="0">
    <w:p w14:paraId="2FBF4593" w14:textId="77777777" w:rsidR="00CE29B1" w:rsidRDefault="00CE29B1" w:rsidP="009806E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AEB40" w14:textId="77777777" w:rsidR="0095796B" w:rsidRDefault="0095796B">
    <w:pPr>
      <w:pStyle w:val="Cabealho"/>
      <w:rPr>
        <w:rFonts w:hint="eastAsia"/>
      </w:rPr>
    </w:pPr>
    <w:r>
      <w:rPr>
        <w:noProof/>
        <w:lang w:eastAsia="pt-BR" w:bidi="ar-SA"/>
      </w:rPr>
      <mc:AlternateContent>
        <mc:Choice Requires="wps">
          <w:drawing>
            <wp:anchor distT="0" distB="0" distL="0" distR="0" simplePos="0" relativeHeight="251661312" behindDoc="1" locked="0" layoutInCell="0" allowOverlap="1" wp14:anchorId="6CBD5551" wp14:editId="367EED54">
              <wp:simplePos x="0" y="0"/>
              <wp:positionH relativeFrom="column">
                <wp:posOffset>3903345</wp:posOffset>
              </wp:positionH>
              <wp:positionV relativeFrom="paragraph">
                <wp:posOffset>-704038</wp:posOffset>
              </wp:positionV>
              <wp:extent cx="2278380" cy="811530"/>
              <wp:effectExtent l="0" t="0" r="0" b="0"/>
              <wp:wrapNone/>
              <wp:docPr id="1" name="Forma1"/>
              <wp:cNvGraphicFramePr/>
              <a:graphic xmlns:a="http://schemas.openxmlformats.org/drawingml/2006/main">
                <a:graphicData uri="http://schemas.microsoft.com/office/word/2010/wordprocessingShape">
                  <wps:wsp>
                    <wps:cNvSpPr/>
                    <wps:spPr>
                      <a:xfrm>
                        <a:off x="0" y="0"/>
                        <a:ext cx="2278380" cy="811530"/>
                      </a:xfrm>
                      <a:prstGeom prst="rect">
                        <a:avLst/>
                      </a:prstGeom>
                      <a:noFill/>
                      <a:ln w="0">
                        <a:noFill/>
                      </a:ln>
                    </wps:spPr>
                    <wps:style>
                      <a:lnRef idx="0">
                        <a:scrgbClr r="0" g="0" b="0"/>
                      </a:lnRef>
                      <a:fillRef idx="0">
                        <a:scrgbClr r="0" g="0" b="0"/>
                      </a:fillRef>
                      <a:effectRef idx="0">
                        <a:scrgbClr r="0" g="0" b="0"/>
                      </a:effectRef>
                      <a:fontRef idx="minor"/>
                    </wps:style>
                    <wps:txbx>
                      <w:txbxContent>
                        <w:p w14:paraId="2A8C3227" w14:textId="77777777" w:rsidR="0095796B" w:rsidRDefault="0095796B">
                          <w:pPr>
                            <w:jc w:val="right"/>
                            <w:rPr>
                              <w:rFonts w:hint="eastAsia"/>
                            </w:rPr>
                          </w:pPr>
                          <w:r>
                            <w:rPr>
                              <w:rFonts w:ascii="Montserrat Light" w:hAnsi="Montserrat Light" w:cs="Montserrat Light"/>
                              <w:sz w:val="20"/>
                              <w:szCs w:val="20"/>
                            </w:rPr>
                            <w:t>Fone: 47 3562-8300</w:t>
                          </w:r>
                        </w:p>
                        <w:p w14:paraId="5F6CDBEE" w14:textId="77777777" w:rsidR="0095796B" w:rsidRDefault="0095796B">
                          <w:pPr>
                            <w:jc w:val="right"/>
                            <w:rPr>
                              <w:rFonts w:hint="eastAsia"/>
                            </w:rPr>
                          </w:pPr>
                          <w:r>
                            <w:rPr>
                              <w:rFonts w:ascii="Montserrat Light" w:hAnsi="Montserrat Light" w:cs="Montserrat Light"/>
                              <w:sz w:val="20"/>
                              <w:szCs w:val="20"/>
                            </w:rPr>
                            <w:t xml:space="preserve">                   Avenida Luiz Bertoli, 44</w:t>
                          </w:r>
                        </w:p>
                        <w:p w14:paraId="6E3E2A86" w14:textId="77777777" w:rsidR="0095796B" w:rsidRDefault="0095796B">
                          <w:pPr>
                            <w:jc w:val="right"/>
                            <w:rPr>
                              <w:rFonts w:hint="eastAsia"/>
                            </w:rPr>
                          </w:pPr>
                          <w:r>
                            <w:rPr>
                              <w:rFonts w:ascii="Montserrat Light" w:hAnsi="Montserrat Light" w:cs="Montserrat Light"/>
                              <w:sz w:val="20"/>
                              <w:szCs w:val="20"/>
                            </w:rPr>
                            <w:t xml:space="preserve">                             Centro - Taió - SC</w:t>
                          </w:r>
                        </w:p>
                        <w:p w14:paraId="61F25A8D" w14:textId="77777777" w:rsidR="0095796B" w:rsidRDefault="0095796B">
                          <w:pPr>
                            <w:jc w:val="right"/>
                            <w:rPr>
                              <w:rFonts w:hint="eastAsia"/>
                            </w:rPr>
                          </w:pPr>
                          <w:r>
                            <w:rPr>
                              <w:rFonts w:ascii="Montserrat Light" w:hAnsi="Montserrat Light" w:cs="Montserrat Light"/>
                              <w:sz w:val="20"/>
                              <w:szCs w:val="20"/>
                            </w:rPr>
                            <w:t>CEP: 89190-000</w:t>
                          </w:r>
                        </w:p>
                        <w:p w14:paraId="2988C770" w14:textId="77777777" w:rsidR="0095796B" w:rsidRDefault="0095796B">
                          <w:pPr>
                            <w:jc w:val="right"/>
                            <w:rPr>
                              <w:rFonts w:hint="eastAsia"/>
                            </w:rPr>
                          </w:pPr>
                          <w:r>
                            <w:rPr>
                              <w:rFonts w:ascii="Montserrat Semi Bold" w:hAnsi="Montserrat Semi Bold" w:cs="Montserrat Semi Bold"/>
                              <w:color w:val="31317C"/>
                              <w:sz w:val="20"/>
                              <w:szCs w:val="20"/>
                            </w:rPr>
                            <w:t>www.taio.sc.gov.br</w:t>
                          </w:r>
                        </w:p>
                      </w:txbxContent>
                    </wps:txbx>
                    <wps:bodyPr lIns="0" tIns="0" rIns="0" bIns="0">
                      <a:noAutofit/>
                    </wps:bodyPr>
                  </wps:wsp>
                </a:graphicData>
              </a:graphic>
            </wp:anchor>
          </w:drawing>
        </mc:Choice>
        <mc:Fallback>
          <w:pict>
            <v:rect w14:anchorId="6CBD5551" id="Forma1" o:spid="_x0000_s1026" style="position:absolute;margin-left:307.35pt;margin-top:-55.45pt;width:179.4pt;height:63.9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" o:allowincell="f" filled="f" stroked="f" strokeweight="0">
              <v:textbox inset="0,0,0,0">
                <w:txbxContent>
                  <w:p w14:paraId="2A8C3227" w14:textId="77777777" w:rsidR="0095796B" w:rsidRDefault="0095796B">
                    <w:pPr>
                      <w:jc w:val="right"/>
                      <w:rPr>
                        <w:rFonts w:hint="eastAsia"/>
                      </w:rPr>
                    </w:pPr>
                    <w:r>
                      <w:rPr>
                        <w:rFonts w:ascii="Montserrat Light" w:hAnsi="Montserrat Light" w:cs="Montserrat Light"/>
                        <w:sz w:val="20"/>
                        <w:szCs w:val="20"/>
                      </w:rPr>
                      <w:t>Fone: 47 3562-8300</w:t>
                    </w:r>
                  </w:p>
                  <w:p w14:paraId="5F6CDBEE" w14:textId="77777777" w:rsidR="0095796B" w:rsidRDefault="0095796B">
                    <w:pPr>
                      <w:jc w:val="right"/>
                      <w:rPr>
                        <w:rFonts w:hint="eastAsia"/>
                      </w:rPr>
                    </w:pPr>
                    <w:r>
                      <w:rPr>
                        <w:rFonts w:ascii="Montserrat Light" w:hAnsi="Montserrat Light" w:cs="Montserrat Light"/>
                        <w:sz w:val="20"/>
                        <w:szCs w:val="20"/>
                      </w:rPr>
                      <w:t xml:space="preserve">                   Avenida Luiz Bertoli, 44</w:t>
                    </w:r>
                  </w:p>
                  <w:p w14:paraId="6E3E2A86" w14:textId="77777777" w:rsidR="0095796B" w:rsidRDefault="0095796B">
                    <w:pPr>
                      <w:jc w:val="right"/>
                      <w:rPr>
                        <w:rFonts w:hint="eastAsia"/>
                      </w:rPr>
                    </w:pPr>
                    <w:r>
                      <w:rPr>
                        <w:rFonts w:ascii="Montserrat Light" w:hAnsi="Montserrat Light" w:cs="Montserrat Light"/>
                        <w:sz w:val="20"/>
                        <w:szCs w:val="20"/>
                      </w:rPr>
                      <w:t xml:space="preserve">                             Centro - Taió - SC</w:t>
                    </w:r>
                  </w:p>
                  <w:p w14:paraId="61F25A8D" w14:textId="77777777" w:rsidR="0095796B" w:rsidRDefault="0095796B">
                    <w:pPr>
                      <w:jc w:val="right"/>
                      <w:rPr>
                        <w:rFonts w:hint="eastAsia"/>
                      </w:rPr>
                    </w:pPr>
                    <w:r>
                      <w:rPr>
                        <w:rFonts w:ascii="Montserrat Light" w:hAnsi="Montserrat Light" w:cs="Montserrat Light"/>
                        <w:sz w:val="20"/>
                        <w:szCs w:val="20"/>
                      </w:rPr>
                      <w:t>CEP: 89190-000</w:t>
                    </w:r>
                  </w:p>
                  <w:p w14:paraId="2988C770" w14:textId="77777777" w:rsidR="0095796B" w:rsidRDefault="0095796B">
                    <w:pPr>
                      <w:jc w:val="right"/>
                      <w:rPr>
                        <w:rFonts w:hint="eastAsia"/>
                      </w:rPr>
                    </w:pPr>
                    <w:r>
                      <w:rPr>
                        <w:rFonts w:ascii="Montserrat Semi Bold" w:hAnsi="Montserrat Semi Bold" w:cs="Montserrat Semi Bold"/>
                        <w:color w:val="31317C"/>
                        <w:sz w:val="20"/>
                        <w:szCs w:val="20"/>
                      </w:rPr>
                      <w:t>www.taio.sc.gov.br</w:t>
                    </w:r>
                  </w:p>
                </w:txbxContent>
              </v:textbox>
            </v:rect>
          </w:pict>
        </mc:Fallback>
      </mc:AlternateContent>
    </w:r>
    <w:r>
      <w:rPr>
        <w:noProof/>
        <w:lang w:eastAsia="pt-BR" w:bidi="ar-SA"/>
      </w:rPr>
      <w:drawing>
        <wp:anchor distT="0" distB="0" distL="0" distR="0" simplePos="0" relativeHeight="251660288" behindDoc="0" locked="0" layoutInCell="0" allowOverlap="1" wp14:anchorId="3E636E62" wp14:editId="078E684B">
          <wp:simplePos x="0" y="0"/>
          <wp:positionH relativeFrom="column">
            <wp:posOffset>202565</wp:posOffset>
          </wp:positionH>
          <wp:positionV relativeFrom="paragraph">
            <wp:posOffset>-917073</wp:posOffset>
          </wp:positionV>
          <wp:extent cx="1857375" cy="1080135"/>
          <wp:effectExtent l="0" t="0" r="0" b="0"/>
          <wp:wrapSquare wrapText="largest"/>
          <wp:docPr id="7"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pic:cNvPicPr>
                    <a:picLocks noChangeAspect="1" noChangeArrowheads="1"/>
                  </pic:cNvPicPr>
                </pic:nvPicPr>
                <pic:blipFill>
                  <a:blip r:embed="rId1"/>
                  <a:stretch>
                    <a:fillRect/>
                  </a:stretch>
                </pic:blipFill>
                <pic:spPr bwMode="auto">
                  <a:xfrm>
                    <a:off x="0" y="0"/>
                    <a:ext cx="1857375"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2550FB94"/>
    <w:name w:val="WW8Num2"/>
    <w:lvl w:ilvl="0">
      <w:start w:val="1"/>
      <w:numFmt w:val="decimal"/>
      <w:lvlText w:val="%1."/>
      <w:lvlJc w:val="left"/>
      <w:pPr>
        <w:tabs>
          <w:tab w:val="num" w:pos="720"/>
        </w:tabs>
        <w:ind w:left="0" w:firstLine="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5"/>
    <w:multiLevelType w:val="multilevel"/>
    <w:tmpl w:val="00000005"/>
    <w:name w:val="WW8Num5"/>
    <w:lvl w:ilvl="0">
      <w:start w:val="6"/>
      <w:numFmt w:val="decimal"/>
      <w:lvlText w:val="%1."/>
      <w:lvlJc w:val="left"/>
      <w:pPr>
        <w:tabs>
          <w:tab w:val="num" w:pos="36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3" w15:restartNumberingAfterBreak="0">
    <w:nsid w:val="00000007"/>
    <w:multiLevelType w:val="multilevel"/>
    <w:tmpl w:val="00000007"/>
    <w:name w:val="WW8Num7"/>
    <w:lvl w:ilvl="0">
      <w:start w:val="10"/>
      <w:numFmt w:val="decimal"/>
      <w:lvlText w:val="%1."/>
      <w:lvlJc w:val="left"/>
      <w:pPr>
        <w:tabs>
          <w:tab w:val="num" w:pos="600"/>
        </w:tabs>
        <w:ind w:left="0" w:firstLine="0"/>
      </w:pPr>
    </w:lvl>
    <w:lvl w:ilvl="1">
      <w:start w:val="1"/>
      <w:numFmt w:val="decimal"/>
      <w:lvlText w:val="%1.%2."/>
      <w:lvlJc w:val="left"/>
      <w:pPr>
        <w:tabs>
          <w:tab w:val="num" w:pos="600"/>
        </w:tabs>
        <w:ind w:left="0" w:firstLine="0"/>
      </w:pPr>
    </w:lvl>
    <w:lvl w:ilvl="2">
      <w:start w:val="1"/>
      <w:numFmt w:val="decimal"/>
      <w:lvlText w:val="%1.%2.%3."/>
      <w:lvlJc w:val="left"/>
      <w:pPr>
        <w:tabs>
          <w:tab w:val="num" w:pos="720"/>
        </w:tabs>
        <w:ind w:left="0" w:firstLine="0"/>
      </w:pPr>
      <w:rPr>
        <w:b w:val="0"/>
        <w:i w:val="0"/>
      </w:r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 w15:restartNumberingAfterBreak="0">
    <w:nsid w:val="00000016"/>
    <w:multiLevelType w:val="multilevel"/>
    <w:tmpl w:val="D126582C"/>
    <w:name w:val="WW8Num23"/>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5B779D0"/>
    <w:multiLevelType w:val="multilevel"/>
    <w:tmpl w:val="F1CEEEA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CEF6B3D"/>
    <w:multiLevelType w:val="hybridMultilevel"/>
    <w:tmpl w:val="803ABF8A"/>
    <w:lvl w:ilvl="0" w:tplc="290CF780">
      <w:start w:val="1"/>
      <w:numFmt w:val="lowerLetter"/>
      <w:lvlText w:val="%1."/>
      <w:lvlJc w:val="left"/>
      <w:pPr>
        <w:tabs>
          <w:tab w:val="num" w:pos="2340"/>
        </w:tabs>
        <w:ind w:left="234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15:restartNumberingAfterBreak="0">
    <w:nsid w:val="0E0744CC"/>
    <w:multiLevelType w:val="multilevel"/>
    <w:tmpl w:val="0712A034"/>
    <w:lvl w:ilvl="0">
      <w:start w:val="10"/>
      <w:numFmt w:val="decimal"/>
      <w:lvlText w:val="%1."/>
      <w:lvlJc w:val="left"/>
      <w:pPr>
        <w:tabs>
          <w:tab w:val="num" w:pos="600"/>
        </w:tabs>
        <w:ind w:left="0" w:firstLine="0"/>
      </w:pPr>
    </w:lvl>
    <w:lvl w:ilvl="1">
      <w:start w:val="1"/>
      <w:numFmt w:val="decimal"/>
      <w:lvlText w:val="%1.%2."/>
      <w:lvlJc w:val="left"/>
      <w:pPr>
        <w:tabs>
          <w:tab w:val="num" w:pos="600"/>
        </w:tabs>
        <w:ind w:left="0" w:firstLine="0"/>
      </w:pPr>
    </w:lvl>
    <w:lvl w:ilvl="2">
      <w:start w:val="1"/>
      <w:numFmt w:val="lowerLetter"/>
      <w:lvlText w:val="%3)"/>
      <w:lvlJc w:val="left"/>
      <w:pPr>
        <w:tabs>
          <w:tab w:val="num" w:pos="720"/>
        </w:tabs>
        <w:ind w:left="0" w:firstLine="0"/>
      </w:pPr>
      <w:rPr>
        <w:b w:val="0"/>
        <w:i w:val="0"/>
      </w:r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8" w15:restartNumberingAfterBreak="0">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9" w15:restartNumberingAfterBreak="0">
    <w:nsid w:val="10E546C0"/>
    <w:multiLevelType w:val="multilevel"/>
    <w:tmpl w:val="0E5EA730"/>
    <w:lvl w:ilvl="0">
      <w:start w:val="2"/>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9C1446"/>
    <w:multiLevelType w:val="multilevel"/>
    <w:tmpl w:val="CBF4F0FA"/>
    <w:lvl w:ilvl="0">
      <w:start w:val="5"/>
      <w:numFmt w:val="decimal"/>
      <w:lvlText w:val="%1."/>
      <w:lvlJc w:val="left"/>
      <w:pPr>
        <w:tabs>
          <w:tab w:val="num" w:pos="495"/>
        </w:tabs>
        <w:ind w:left="495" w:hanging="495"/>
      </w:pPr>
    </w:lvl>
    <w:lvl w:ilvl="1">
      <w:start w:val="1"/>
      <w:numFmt w:val="decimal"/>
      <w:lvlText w:val="%1.%2."/>
      <w:lvlJc w:val="left"/>
      <w:pPr>
        <w:tabs>
          <w:tab w:val="num" w:pos="921"/>
        </w:tabs>
        <w:ind w:left="921" w:hanging="495"/>
      </w:pPr>
      <w:rPr>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lvl>
    <w:lvl w:ilvl="4">
      <w:start w:val="1"/>
      <w:numFmt w:val="decimalZero"/>
      <w:lvlText w:val="%1.%2.%3.%4.%5."/>
      <w:lvlJc w:val="left"/>
      <w:pPr>
        <w:tabs>
          <w:tab w:val="num" w:pos="1080"/>
        </w:tabs>
        <w:ind w:left="1080" w:hanging="1080"/>
      </w:pPr>
    </w:lvl>
    <w:lvl w:ilvl="5">
      <w:start w:val="1"/>
      <w:numFmt w:val="decimalZero"/>
      <w:lvlText w:val="%1.%2.%3.%4.%5.%6."/>
      <w:lvlJc w:val="left"/>
      <w:pPr>
        <w:tabs>
          <w:tab w:val="num" w:pos="1080"/>
        </w:tabs>
        <w:ind w:left="1080" w:hanging="1080"/>
      </w:pPr>
    </w:lvl>
    <w:lvl w:ilvl="6">
      <w:start w:val="1"/>
      <w:numFmt w:val="decimalZero"/>
      <w:lvlText w:val="%1.%2.%3.%4.%5.%6.%7."/>
      <w:lvlJc w:val="left"/>
      <w:pPr>
        <w:tabs>
          <w:tab w:val="num" w:pos="1440"/>
        </w:tabs>
        <w:ind w:left="1440" w:hanging="1440"/>
      </w:pPr>
    </w:lvl>
    <w:lvl w:ilvl="7">
      <w:start w:val="1"/>
      <w:numFmt w:val="decimalZero"/>
      <w:lvlText w:val="%1.%2.%3.%4.%5.%6.%7.%8."/>
      <w:lvlJc w:val="left"/>
      <w:pPr>
        <w:tabs>
          <w:tab w:val="num" w:pos="1440"/>
        </w:tabs>
        <w:ind w:left="1440" w:hanging="1440"/>
      </w:pPr>
    </w:lvl>
    <w:lvl w:ilvl="8">
      <w:start w:val="1"/>
      <w:numFmt w:val="decimalZero"/>
      <w:lvlText w:val="%1.%2.%3.%4.%5.%6.%7.%8.%9."/>
      <w:lvlJc w:val="left"/>
      <w:pPr>
        <w:tabs>
          <w:tab w:val="num" w:pos="1800"/>
        </w:tabs>
        <w:ind w:left="1800" w:hanging="1800"/>
      </w:pPr>
    </w:lvl>
  </w:abstractNum>
  <w:abstractNum w:abstractNumId="11" w15:restartNumberingAfterBreak="0">
    <w:nsid w:val="163D5C63"/>
    <w:multiLevelType w:val="multilevel"/>
    <w:tmpl w:val="441898AC"/>
    <w:lvl w:ilvl="0">
      <w:start w:val="12"/>
      <w:numFmt w:val="decimal"/>
      <w:lvlText w:val="%1."/>
      <w:lvlJc w:val="left"/>
      <w:pPr>
        <w:tabs>
          <w:tab w:val="num" w:pos="435"/>
        </w:tabs>
        <w:ind w:left="435" w:hanging="435"/>
      </w:pPr>
    </w:lvl>
    <w:lvl w:ilvl="1">
      <w:start w:val="2"/>
      <w:numFmt w:val="decimal"/>
      <w:lvlText w:val="%1.%2."/>
      <w:lvlJc w:val="left"/>
      <w:pPr>
        <w:tabs>
          <w:tab w:val="num" w:pos="435"/>
        </w:tabs>
        <w:ind w:left="435" w:hanging="435"/>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1BD56468"/>
    <w:multiLevelType w:val="multilevel"/>
    <w:tmpl w:val="581454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BD0A30"/>
    <w:multiLevelType w:val="multilevel"/>
    <w:tmpl w:val="E3AAA660"/>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307A7AAC"/>
    <w:multiLevelType w:val="multilevel"/>
    <w:tmpl w:val="C986BBE2"/>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820A0B"/>
    <w:multiLevelType w:val="hybridMultilevel"/>
    <w:tmpl w:val="FF4CBD16"/>
    <w:lvl w:ilvl="0" w:tplc="04160019">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6" w15:restartNumberingAfterBreak="0">
    <w:nsid w:val="34C227DE"/>
    <w:multiLevelType w:val="multilevel"/>
    <w:tmpl w:val="F81AAAD2"/>
    <w:lvl w:ilvl="0">
      <w:start w:val="5"/>
      <w:numFmt w:val="decimal"/>
      <w:lvlText w:val="%1."/>
      <w:lvlJc w:val="left"/>
      <w:pPr>
        <w:tabs>
          <w:tab w:val="num" w:pos="495"/>
        </w:tabs>
        <w:ind w:left="495" w:hanging="495"/>
      </w:pPr>
      <w:rPr>
        <w:b/>
      </w:rPr>
    </w:lvl>
    <w:lvl w:ilvl="1">
      <w:start w:val="1"/>
      <w:numFmt w:val="decimal"/>
      <w:lvlText w:val="%1.%2."/>
      <w:lvlJc w:val="left"/>
      <w:pPr>
        <w:tabs>
          <w:tab w:val="num" w:pos="495"/>
        </w:tabs>
        <w:ind w:left="495" w:hanging="495"/>
      </w:pPr>
      <w:rPr>
        <w:b/>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7" w15:restartNumberingAfterBreak="0">
    <w:nsid w:val="3EE91FA5"/>
    <w:multiLevelType w:val="multilevel"/>
    <w:tmpl w:val="8E1C481A"/>
    <w:lvl w:ilvl="0">
      <w:start w:val="2"/>
      <w:numFmt w:val="decimal"/>
      <w:lvlText w:val="%1."/>
      <w:lvlJc w:val="left"/>
      <w:pPr>
        <w:tabs>
          <w:tab w:val="num" w:pos="495"/>
        </w:tabs>
        <w:ind w:left="495" w:hanging="495"/>
      </w:pPr>
    </w:lvl>
    <w:lvl w:ilvl="1">
      <w:start w:val="7"/>
      <w:numFmt w:val="decimal"/>
      <w:lvlText w:val="%1.%2."/>
      <w:lvlJc w:val="left"/>
      <w:pPr>
        <w:tabs>
          <w:tab w:val="num" w:pos="495"/>
        </w:tabs>
        <w:ind w:left="495" w:hanging="495"/>
      </w:p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40D60288"/>
    <w:multiLevelType w:val="hybridMultilevel"/>
    <w:tmpl w:val="B19E88FA"/>
    <w:lvl w:ilvl="0" w:tplc="04160017">
      <w:start w:val="1"/>
      <w:numFmt w:val="lowerLetter"/>
      <w:lvlText w:val="%1)"/>
      <w:lvlJc w:val="left"/>
      <w:pPr>
        <w:ind w:left="709" w:hanging="360"/>
      </w:pPr>
    </w:lvl>
    <w:lvl w:ilvl="1" w:tplc="04160019" w:tentative="1">
      <w:start w:val="1"/>
      <w:numFmt w:val="lowerLetter"/>
      <w:lvlText w:val="%2."/>
      <w:lvlJc w:val="left"/>
      <w:pPr>
        <w:ind w:left="1429" w:hanging="360"/>
      </w:pPr>
    </w:lvl>
    <w:lvl w:ilvl="2" w:tplc="0416001B" w:tentative="1">
      <w:start w:val="1"/>
      <w:numFmt w:val="lowerRoman"/>
      <w:lvlText w:val="%3."/>
      <w:lvlJc w:val="right"/>
      <w:pPr>
        <w:ind w:left="2149" w:hanging="180"/>
      </w:pPr>
    </w:lvl>
    <w:lvl w:ilvl="3" w:tplc="0416000F" w:tentative="1">
      <w:start w:val="1"/>
      <w:numFmt w:val="decimal"/>
      <w:lvlText w:val="%4."/>
      <w:lvlJc w:val="left"/>
      <w:pPr>
        <w:ind w:left="2869" w:hanging="360"/>
      </w:pPr>
    </w:lvl>
    <w:lvl w:ilvl="4" w:tplc="04160019" w:tentative="1">
      <w:start w:val="1"/>
      <w:numFmt w:val="lowerLetter"/>
      <w:lvlText w:val="%5."/>
      <w:lvlJc w:val="left"/>
      <w:pPr>
        <w:ind w:left="3589" w:hanging="360"/>
      </w:pPr>
    </w:lvl>
    <w:lvl w:ilvl="5" w:tplc="0416001B" w:tentative="1">
      <w:start w:val="1"/>
      <w:numFmt w:val="lowerRoman"/>
      <w:lvlText w:val="%6."/>
      <w:lvlJc w:val="right"/>
      <w:pPr>
        <w:ind w:left="4309" w:hanging="180"/>
      </w:pPr>
    </w:lvl>
    <w:lvl w:ilvl="6" w:tplc="0416000F" w:tentative="1">
      <w:start w:val="1"/>
      <w:numFmt w:val="decimal"/>
      <w:lvlText w:val="%7."/>
      <w:lvlJc w:val="left"/>
      <w:pPr>
        <w:ind w:left="5029" w:hanging="360"/>
      </w:pPr>
    </w:lvl>
    <w:lvl w:ilvl="7" w:tplc="04160019" w:tentative="1">
      <w:start w:val="1"/>
      <w:numFmt w:val="lowerLetter"/>
      <w:lvlText w:val="%8."/>
      <w:lvlJc w:val="left"/>
      <w:pPr>
        <w:ind w:left="5749" w:hanging="360"/>
      </w:pPr>
    </w:lvl>
    <w:lvl w:ilvl="8" w:tplc="0416001B" w:tentative="1">
      <w:start w:val="1"/>
      <w:numFmt w:val="lowerRoman"/>
      <w:lvlText w:val="%9."/>
      <w:lvlJc w:val="right"/>
      <w:pPr>
        <w:ind w:left="6469" w:hanging="180"/>
      </w:pPr>
    </w:lvl>
  </w:abstractNum>
  <w:abstractNum w:abstractNumId="19" w15:restartNumberingAfterBreak="0">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15:restartNumberingAfterBreak="0">
    <w:nsid w:val="4595312D"/>
    <w:multiLevelType w:val="multilevel"/>
    <w:tmpl w:val="B512E1DC"/>
    <w:lvl w:ilvl="0">
      <w:start w:val="13"/>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4BC74D57"/>
    <w:multiLevelType w:val="hybridMultilevel"/>
    <w:tmpl w:val="8C74C52E"/>
    <w:lvl w:ilvl="0" w:tplc="04160019">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2" w15:restartNumberingAfterBreak="0">
    <w:nsid w:val="572740F6"/>
    <w:multiLevelType w:val="multilevel"/>
    <w:tmpl w:val="C9C2BB8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AD97CBF"/>
    <w:multiLevelType w:val="multilevel"/>
    <w:tmpl w:val="EE7CB99E"/>
    <w:lvl w:ilvl="0">
      <w:start w:val="14"/>
      <w:numFmt w:val="decimal"/>
      <w:lvlText w:val="%1."/>
      <w:lvlJc w:val="left"/>
      <w:pPr>
        <w:tabs>
          <w:tab w:val="num" w:pos="450"/>
        </w:tabs>
        <w:ind w:left="450" w:hanging="450"/>
      </w:pPr>
    </w:lvl>
    <w:lvl w:ilvl="1">
      <w:start w:val="1"/>
      <w:numFmt w:val="decimal"/>
      <w:lvlText w:val="%1.%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5" w15:restartNumberingAfterBreak="0">
    <w:nsid w:val="639F1A56"/>
    <w:multiLevelType w:val="multilevel"/>
    <w:tmpl w:val="0E8A14C8"/>
    <w:lvl w:ilvl="0">
      <w:start w:val="1"/>
      <w:numFmt w:val="decimal"/>
      <w:lvlText w:val="%1."/>
      <w:lvlJc w:val="left"/>
      <w:pPr>
        <w:ind w:left="360" w:hanging="360"/>
      </w:pPr>
      <w:rPr>
        <w:rFonts w:ascii="Arial" w:hAnsi="Arial" w:hint="default"/>
        <w:sz w:val="22"/>
      </w:rPr>
    </w:lvl>
    <w:lvl w:ilvl="1">
      <w:start w:val="1"/>
      <w:numFmt w:val="decimal"/>
      <w:lvlText w:val="%1.%2."/>
      <w:lvlJc w:val="left"/>
      <w:pPr>
        <w:ind w:left="360" w:hanging="360"/>
      </w:pPr>
      <w:rPr>
        <w:rFonts w:ascii="Arial" w:hAnsi="Arial" w:hint="default"/>
        <w:sz w:val="22"/>
      </w:rPr>
    </w:lvl>
    <w:lvl w:ilvl="2">
      <w:start w:val="1"/>
      <w:numFmt w:val="decimal"/>
      <w:lvlText w:val="%1.%2.%3."/>
      <w:lvlJc w:val="left"/>
      <w:pPr>
        <w:ind w:left="720" w:hanging="720"/>
      </w:pPr>
      <w:rPr>
        <w:rFonts w:ascii="Arial" w:hAnsi="Arial" w:hint="default"/>
        <w:sz w:val="22"/>
      </w:rPr>
    </w:lvl>
    <w:lvl w:ilvl="3">
      <w:start w:val="1"/>
      <w:numFmt w:val="decimal"/>
      <w:lvlText w:val="%1.%2.%3.%4."/>
      <w:lvlJc w:val="left"/>
      <w:pPr>
        <w:ind w:left="720" w:hanging="720"/>
      </w:pPr>
      <w:rPr>
        <w:rFonts w:ascii="Arial" w:hAnsi="Arial" w:hint="default"/>
        <w:sz w:val="22"/>
      </w:rPr>
    </w:lvl>
    <w:lvl w:ilvl="4">
      <w:start w:val="1"/>
      <w:numFmt w:val="decimal"/>
      <w:lvlText w:val="%1.%2.%3.%4.%5."/>
      <w:lvlJc w:val="left"/>
      <w:pPr>
        <w:ind w:left="1080" w:hanging="1080"/>
      </w:pPr>
      <w:rPr>
        <w:rFonts w:ascii="Arial" w:hAnsi="Arial" w:hint="default"/>
        <w:sz w:val="22"/>
      </w:rPr>
    </w:lvl>
    <w:lvl w:ilvl="5">
      <w:start w:val="1"/>
      <w:numFmt w:val="decimal"/>
      <w:lvlText w:val="%1.%2.%3.%4.%5.%6."/>
      <w:lvlJc w:val="left"/>
      <w:pPr>
        <w:ind w:left="1080" w:hanging="1080"/>
      </w:pPr>
      <w:rPr>
        <w:rFonts w:ascii="Arial" w:hAnsi="Arial" w:hint="default"/>
        <w:sz w:val="22"/>
      </w:rPr>
    </w:lvl>
    <w:lvl w:ilvl="6">
      <w:start w:val="1"/>
      <w:numFmt w:val="decimal"/>
      <w:lvlText w:val="%1.%2.%3.%4.%5.%6.%7."/>
      <w:lvlJc w:val="left"/>
      <w:pPr>
        <w:ind w:left="1440" w:hanging="1440"/>
      </w:pPr>
      <w:rPr>
        <w:rFonts w:ascii="Arial" w:hAnsi="Arial" w:hint="default"/>
        <w:sz w:val="22"/>
      </w:rPr>
    </w:lvl>
    <w:lvl w:ilvl="7">
      <w:start w:val="1"/>
      <w:numFmt w:val="decimal"/>
      <w:lvlText w:val="%1.%2.%3.%4.%5.%6.%7.%8."/>
      <w:lvlJc w:val="left"/>
      <w:pPr>
        <w:ind w:left="1440" w:hanging="1440"/>
      </w:pPr>
      <w:rPr>
        <w:rFonts w:ascii="Arial" w:hAnsi="Arial" w:hint="default"/>
        <w:sz w:val="22"/>
      </w:rPr>
    </w:lvl>
    <w:lvl w:ilvl="8">
      <w:start w:val="1"/>
      <w:numFmt w:val="decimal"/>
      <w:lvlText w:val="%1.%2.%3.%4.%5.%6.%7.%8.%9."/>
      <w:lvlJc w:val="left"/>
      <w:pPr>
        <w:ind w:left="1800" w:hanging="1800"/>
      </w:pPr>
      <w:rPr>
        <w:rFonts w:ascii="Arial" w:hAnsi="Arial" w:hint="default"/>
        <w:sz w:val="22"/>
      </w:rPr>
    </w:lvl>
  </w:abstractNum>
  <w:abstractNum w:abstractNumId="26" w15:restartNumberingAfterBreak="0">
    <w:nsid w:val="6D4249A0"/>
    <w:multiLevelType w:val="multilevel"/>
    <w:tmpl w:val="64D4AA0C"/>
    <w:lvl w:ilvl="0">
      <w:start w:val="2"/>
      <w:numFmt w:val="decimal"/>
      <w:lvlText w:val="%1"/>
      <w:lvlJc w:val="left"/>
      <w:pPr>
        <w:ind w:left="600" w:hanging="600"/>
      </w:pPr>
      <w:rPr>
        <w:rFonts w:hint="default"/>
      </w:rPr>
    </w:lvl>
    <w:lvl w:ilvl="1">
      <w:start w:val="1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E434D5A"/>
    <w:multiLevelType w:val="hybridMultilevel"/>
    <w:tmpl w:val="12E8992A"/>
    <w:lvl w:ilvl="0" w:tplc="04160019">
      <w:start w:val="1"/>
      <w:numFmt w:val="lowerLetter"/>
      <w:lvlText w:val="%1."/>
      <w:lvlJc w:val="left"/>
      <w:pPr>
        <w:tabs>
          <w:tab w:val="num" w:pos="720"/>
        </w:tabs>
        <w:ind w:left="720" w:hanging="360"/>
      </w:pPr>
    </w:lvl>
    <w:lvl w:ilvl="1" w:tplc="7AD23680">
      <w:start w:val="5"/>
      <w:numFmt w:val="bullet"/>
      <w:lvlText w:val="-"/>
      <w:lvlJc w:val="left"/>
      <w:pPr>
        <w:tabs>
          <w:tab w:val="num" w:pos="1440"/>
        </w:tabs>
        <w:ind w:left="144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8" w15:restartNumberingAfterBreak="0">
    <w:nsid w:val="7B7C09B3"/>
    <w:multiLevelType w:val="hybridMultilevel"/>
    <w:tmpl w:val="9F6684EE"/>
    <w:lvl w:ilvl="0" w:tplc="04160019">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9" w15:restartNumberingAfterBreak="0">
    <w:nsid w:val="7E277CE8"/>
    <w:multiLevelType w:val="multilevel"/>
    <w:tmpl w:val="3490F9F8"/>
    <w:lvl w:ilvl="0">
      <w:start w:val="1"/>
      <w:numFmt w:val="decimal"/>
      <w:lvlText w:val="%1."/>
      <w:lvlJc w:val="left"/>
      <w:pPr>
        <w:ind w:left="540" w:hanging="540"/>
      </w:pPr>
      <w:rPr>
        <w:color w:val="auto"/>
        <w:sz w:val="22"/>
      </w:rPr>
    </w:lvl>
    <w:lvl w:ilvl="1">
      <w:start w:val="2"/>
      <w:numFmt w:val="decimal"/>
      <w:lvlText w:val="%1.%2."/>
      <w:lvlJc w:val="left"/>
      <w:pPr>
        <w:ind w:left="540" w:hanging="540"/>
      </w:pPr>
      <w:rPr>
        <w:color w:val="auto"/>
        <w:sz w:val="22"/>
      </w:rPr>
    </w:lvl>
    <w:lvl w:ilvl="2">
      <w:start w:val="1"/>
      <w:numFmt w:val="decimal"/>
      <w:lvlText w:val="%1.%2.%3."/>
      <w:lvlJc w:val="left"/>
      <w:pPr>
        <w:ind w:left="720" w:hanging="720"/>
      </w:pPr>
      <w:rPr>
        <w:rFonts w:ascii="Times New Roman" w:hAnsi="Times New Roman"/>
        <w:color w:val="auto"/>
        <w:sz w:val="24"/>
        <w:szCs w:val="24"/>
      </w:rPr>
    </w:lvl>
    <w:lvl w:ilvl="3">
      <w:start w:val="1"/>
      <w:numFmt w:val="decimal"/>
      <w:lvlText w:val="%1.%2.%3.%4."/>
      <w:lvlJc w:val="left"/>
      <w:pPr>
        <w:ind w:left="720" w:hanging="720"/>
      </w:pPr>
      <w:rPr>
        <w:color w:val="auto"/>
        <w:sz w:val="22"/>
      </w:rPr>
    </w:lvl>
    <w:lvl w:ilvl="4">
      <w:start w:val="1"/>
      <w:numFmt w:val="decimal"/>
      <w:lvlText w:val="%1.%2.%3.%4.%5."/>
      <w:lvlJc w:val="left"/>
      <w:pPr>
        <w:ind w:left="1080" w:hanging="1080"/>
      </w:pPr>
      <w:rPr>
        <w:color w:val="auto"/>
        <w:sz w:val="22"/>
      </w:rPr>
    </w:lvl>
    <w:lvl w:ilvl="5">
      <w:start w:val="1"/>
      <w:numFmt w:val="decimal"/>
      <w:lvlText w:val="%1.%2.%3.%4.%5.%6."/>
      <w:lvlJc w:val="left"/>
      <w:pPr>
        <w:ind w:left="1080" w:hanging="1080"/>
      </w:pPr>
      <w:rPr>
        <w:color w:val="auto"/>
        <w:sz w:val="22"/>
      </w:rPr>
    </w:lvl>
    <w:lvl w:ilvl="6">
      <w:start w:val="1"/>
      <w:numFmt w:val="decimal"/>
      <w:lvlText w:val="%1.%2.%3.%4.%5.%6.%7."/>
      <w:lvlJc w:val="left"/>
      <w:pPr>
        <w:ind w:left="1440" w:hanging="1440"/>
      </w:pPr>
      <w:rPr>
        <w:color w:val="auto"/>
        <w:sz w:val="22"/>
      </w:rPr>
    </w:lvl>
    <w:lvl w:ilvl="7">
      <w:start w:val="1"/>
      <w:numFmt w:val="decimal"/>
      <w:lvlText w:val="%1.%2.%3.%4.%5.%6.%7.%8."/>
      <w:lvlJc w:val="left"/>
      <w:pPr>
        <w:ind w:left="1440" w:hanging="1440"/>
      </w:pPr>
      <w:rPr>
        <w:color w:val="auto"/>
        <w:sz w:val="22"/>
      </w:rPr>
    </w:lvl>
    <w:lvl w:ilvl="8">
      <w:start w:val="1"/>
      <w:numFmt w:val="decimal"/>
      <w:lvlText w:val="%1.%2.%3.%4.%5.%6.%7.%8.%9."/>
      <w:lvlJc w:val="left"/>
      <w:pPr>
        <w:ind w:left="1800" w:hanging="1800"/>
      </w:pPr>
      <w:rPr>
        <w:color w:val="auto"/>
        <w:sz w:val="22"/>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18"/>
  </w:num>
  <w:num w:numId="23">
    <w:abstractNumId w:val="1"/>
    <w:lvlOverride w:ilvl="0">
      <w:startOverride w:val="1"/>
    </w:lvlOverride>
  </w:num>
  <w:num w:numId="24">
    <w:abstractNumId w:val="29"/>
  </w:num>
  <w:num w:numId="25">
    <w:abstractNumId w:val="9"/>
  </w:num>
  <w:num w:numId="26">
    <w:abstractNumId w:val="26"/>
  </w:num>
  <w:num w:numId="27">
    <w:abstractNumId w:val="22"/>
  </w:num>
  <w:num w:numId="28">
    <w:abstractNumId w:val="14"/>
  </w:num>
  <w:num w:numId="29">
    <w:abstractNumId w:val="25"/>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EFA"/>
    <w:rsid w:val="00023927"/>
    <w:rsid w:val="00033AA6"/>
    <w:rsid w:val="000B0A0D"/>
    <w:rsid w:val="000D110E"/>
    <w:rsid w:val="000E3B00"/>
    <w:rsid w:val="00130ECF"/>
    <w:rsid w:val="00141A42"/>
    <w:rsid w:val="0015660F"/>
    <w:rsid w:val="00193EB7"/>
    <w:rsid w:val="00194F59"/>
    <w:rsid w:val="001A10BF"/>
    <w:rsid w:val="001A220C"/>
    <w:rsid w:val="001B44FB"/>
    <w:rsid w:val="002032FD"/>
    <w:rsid w:val="002042D2"/>
    <w:rsid w:val="002128F2"/>
    <w:rsid w:val="00224D3B"/>
    <w:rsid w:val="00247F39"/>
    <w:rsid w:val="00281FD9"/>
    <w:rsid w:val="002913CB"/>
    <w:rsid w:val="0029373A"/>
    <w:rsid w:val="002B26D9"/>
    <w:rsid w:val="002D6356"/>
    <w:rsid w:val="002F4350"/>
    <w:rsid w:val="0030041F"/>
    <w:rsid w:val="00321897"/>
    <w:rsid w:val="00323A6C"/>
    <w:rsid w:val="003400BE"/>
    <w:rsid w:val="00362860"/>
    <w:rsid w:val="00372AE3"/>
    <w:rsid w:val="00372C10"/>
    <w:rsid w:val="00377E31"/>
    <w:rsid w:val="00393E51"/>
    <w:rsid w:val="003A5285"/>
    <w:rsid w:val="003C1A79"/>
    <w:rsid w:val="003D05FA"/>
    <w:rsid w:val="003F3331"/>
    <w:rsid w:val="00403CCE"/>
    <w:rsid w:val="00416BD8"/>
    <w:rsid w:val="004322BF"/>
    <w:rsid w:val="00437988"/>
    <w:rsid w:val="0044384B"/>
    <w:rsid w:val="00447C1E"/>
    <w:rsid w:val="0049510C"/>
    <w:rsid w:val="00534A37"/>
    <w:rsid w:val="00555533"/>
    <w:rsid w:val="0056256A"/>
    <w:rsid w:val="00564F24"/>
    <w:rsid w:val="00584E4B"/>
    <w:rsid w:val="00590CEA"/>
    <w:rsid w:val="00591B87"/>
    <w:rsid w:val="005A27E7"/>
    <w:rsid w:val="005A68EE"/>
    <w:rsid w:val="005B794F"/>
    <w:rsid w:val="00602F8C"/>
    <w:rsid w:val="00635B72"/>
    <w:rsid w:val="006429FE"/>
    <w:rsid w:val="00644E21"/>
    <w:rsid w:val="00651660"/>
    <w:rsid w:val="00661AE8"/>
    <w:rsid w:val="00666C6B"/>
    <w:rsid w:val="00680091"/>
    <w:rsid w:val="006943A4"/>
    <w:rsid w:val="006A6D72"/>
    <w:rsid w:val="006B6C3B"/>
    <w:rsid w:val="006E54B9"/>
    <w:rsid w:val="006F3A13"/>
    <w:rsid w:val="0072751A"/>
    <w:rsid w:val="00745079"/>
    <w:rsid w:val="00753FE0"/>
    <w:rsid w:val="0076550A"/>
    <w:rsid w:val="00786212"/>
    <w:rsid w:val="00792072"/>
    <w:rsid w:val="007C725D"/>
    <w:rsid w:val="007E01C0"/>
    <w:rsid w:val="007E4318"/>
    <w:rsid w:val="007E70C4"/>
    <w:rsid w:val="0085448B"/>
    <w:rsid w:val="00860766"/>
    <w:rsid w:val="00874860"/>
    <w:rsid w:val="00875019"/>
    <w:rsid w:val="00886690"/>
    <w:rsid w:val="008B6808"/>
    <w:rsid w:val="008F123E"/>
    <w:rsid w:val="00927405"/>
    <w:rsid w:val="00945C28"/>
    <w:rsid w:val="0095796B"/>
    <w:rsid w:val="00977FBB"/>
    <w:rsid w:val="009806E1"/>
    <w:rsid w:val="009C78DF"/>
    <w:rsid w:val="00A17184"/>
    <w:rsid w:val="00A56D36"/>
    <w:rsid w:val="00A81B60"/>
    <w:rsid w:val="00AD3405"/>
    <w:rsid w:val="00AD6EA2"/>
    <w:rsid w:val="00AF67A5"/>
    <w:rsid w:val="00B04E5B"/>
    <w:rsid w:val="00B176C1"/>
    <w:rsid w:val="00B70978"/>
    <w:rsid w:val="00B90F52"/>
    <w:rsid w:val="00BA3B29"/>
    <w:rsid w:val="00BD3E7D"/>
    <w:rsid w:val="00BE62EE"/>
    <w:rsid w:val="00BE7BE5"/>
    <w:rsid w:val="00C212B6"/>
    <w:rsid w:val="00C47EFA"/>
    <w:rsid w:val="00C63759"/>
    <w:rsid w:val="00C65161"/>
    <w:rsid w:val="00CA107E"/>
    <w:rsid w:val="00CA1859"/>
    <w:rsid w:val="00CC281E"/>
    <w:rsid w:val="00CC4458"/>
    <w:rsid w:val="00CE000E"/>
    <w:rsid w:val="00CE29B1"/>
    <w:rsid w:val="00D31300"/>
    <w:rsid w:val="00D4660E"/>
    <w:rsid w:val="00D710C1"/>
    <w:rsid w:val="00D86B95"/>
    <w:rsid w:val="00DB3D48"/>
    <w:rsid w:val="00DC0DD7"/>
    <w:rsid w:val="00DC32AB"/>
    <w:rsid w:val="00DE28FE"/>
    <w:rsid w:val="00E0346B"/>
    <w:rsid w:val="00E12F12"/>
    <w:rsid w:val="00E30123"/>
    <w:rsid w:val="00E34099"/>
    <w:rsid w:val="00E42033"/>
    <w:rsid w:val="00E704F0"/>
    <w:rsid w:val="00E76AA0"/>
    <w:rsid w:val="00E816B3"/>
    <w:rsid w:val="00EA625D"/>
    <w:rsid w:val="00EE7DB7"/>
    <w:rsid w:val="00F04B59"/>
    <w:rsid w:val="00F358A6"/>
    <w:rsid w:val="00F404E6"/>
    <w:rsid w:val="00F56718"/>
    <w:rsid w:val="00F77C35"/>
    <w:rsid w:val="00F86A67"/>
    <w:rsid w:val="00FA273D"/>
    <w:rsid w:val="00FC4D2C"/>
    <w:rsid w:val="00FD0D42"/>
    <w:rsid w:val="00FE693C"/>
    <w:rsid w:val="00FF0DBC"/>
    <w:rsid w:val="00FF23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DB60A84"/>
  <w15:chartTrackingRefBased/>
  <w15:docId w15:val="{C03F1D4D-F7BC-4E82-ADCC-F7E48D82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EFA"/>
    <w:pPr>
      <w:suppressAutoHyphens/>
      <w:spacing w:after="0" w:line="240" w:lineRule="auto"/>
    </w:pPr>
    <w:rPr>
      <w:rFonts w:ascii="Liberation Serif" w:eastAsia="NSimSun" w:hAnsi="Liberation Serif" w:cs="Arial"/>
      <w:kern w:val="2"/>
      <w:sz w:val="24"/>
      <w:szCs w:val="24"/>
      <w:lang w:eastAsia="zh-CN" w:bidi="hi-IN"/>
    </w:rPr>
  </w:style>
  <w:style w:type="paragraph" w:styleId="Ttulo1">
    <w:name w:val="heading 1"/>
    <w:basedOn w:val="Normal"/>
    <w:next w:val="Normal"/>
    <w:link w:val="Ttulo1Char"/>
    <w:uiPriority w:val="1"/>
    <w:qFormat/>
    <w:rsid w:val="00C47EFA"/>
    <w:pPr>
      <w:keepNext/>
      <w:suppressAutoHyphens w:val="0"/>
      <w:jc w:val="center"/>
      <w:outlineLvl w:val="0"/>
    </w:pPr>
    <w:rPr>
      <w:rFonts w:ascii="Arial" w:eastAsia="Times New Roman" w:hAnsi="Arial"/>
      <w:b/>
      <w:bCs/>
      <w:i/>
      <w:iCs/>
      <w:snapToGrid w:val="0"/>
      <w:kern w:val="0"/>
      <w:sz w:val="22"/>
      <w:szCs w:val="20"/>
      <w:lang w:eastAsia="pt-BR" w:bidi="ar-SA"/>
    </w:rPr>
  </w:style>
  <w:style w:type="paragraph" w:styleId="Ttulo2">
    <w:name w:val="heading 2"/>
    <w:basedOn w:val="Normal"/>
    <w:next w:val="Normal"/>
    <w:link w:val="Ttulo2Char"/>
    <w:qFormat/>
    <w:rsid w:val="00C47EFA"/>
    <w:pPr>
      <w:keepNext/>
      <w:suppressAutoHyphens w:val="0"/>
      <w:jc w:val="both"/>
      <w:outlineLvl w:val="1"/>
    </w:pPr>
    <w:rPr>
      <w:rFonts w:ascii="Arial" w:eastAsia="Times New Roman" w:hAnsi="Arial" w:cs="Times New Roman"/>
      <w:b/>
      <w:kern w:val="0"/>
      <w:sz w:val="22"/>
      <w:szCs w:val="20"/>
      <w:lang w:eastAsia="pt-BR" w:bidi="ar-SA"/>
    </w:rPr>
  </w:style>
  <w:style w:type="paragraph" w:styleId="Ttulo3">
    <w:name w:val="heading 3"/>
    <w:basedOn w:val="Normal"/>
    <w:next w:val="Normal"/>
    <w:link w:val="Ttulo3Char"/>
    <w:uiPriority w:val="9"/>
    <w:semiHidden/>
    <w:unhideWhenUsed/>
    <w:qFormat/>
    <w:rsid w:val="00C47EFA"/>
    <w:pPr>
      <w:keepNext/>
      <w:keepLines/>
      <w:spacing w:before="40"/>
      <w:outlineLvl w:val="2"/>
    </w:pPr>
    <w:rPr>
      <w:rFonts w:asciiTheme="majorHAnsi" w:eastAsiaTheme="majorEastAsia" w:hAnsiTheme="majorHAnsi" w:cs="Mangal"/>
      <w:color w:val="1F4D78" w:themeColor="accent1" w:themeShade="7F"/>
      <w:szCs w:val="21"/>
    </w:rPr>
  </w:style>
  <w:style w:type="paragraph" w:styleId="Ttulo4">
    <w:name w:val="heading 4"/>
    <w:basedOn w:val="Normal"/>
    <w:next w:val="Normal"/>
    <w:link w:val="Ttulo4Char"/>
    <w:qFormat/>
    <w:rsid w:val="00C47EFA"/>
    <w:pPr>
      <w:keepNext/>
      <w:suppressAutoHyphens w:val="0"/>
      <w:outlineLvl w:val="3"/>
    </w:pPr>
    <w:rPr>
      <w:rFonts w:ascii="Times New Roman" w:eastAsia="Times New Roman" w:hAnsi="Times New Roman" w:cs="Times New Roman"/>
      <w:kern w:val="0"/>
      <w:szCs w:val="20"/>
      <w:lang w:eastAsia="pt-BR" w:bidi="ar-SA"/>
    </w:rPr>
  </w:style>
  <w:style w:type="paragraph" w:styleId="Ttulo6">
    <w:name w:val="heading 6"/>
    <w:basedOn w:val="Normal"/>
    <w:next w:val="Normal"/>
    <w:link w:val="Ttulo6Char"/>
    <w:unhideWhenUsed/>
    <w:qFormat/>
    <w:rsid w:val="00C47EFA"/>
    <w:pPr>
      <w:suppressAutoHyphens w:val="0"/>
      <w:spacing w:before="240" w:after="60"/>
      <w:outlineLvl w:val="5"/>
    </w:pPr>
    <w:rPr>
      <w:rFonts w:ascii="Calibri" w:eastAsia="Times New Roman" w:hAnsi="Calibri" w:cs="Times New Roman"/>
      <w:b/>
      <w:bCs/>
      <w:kern w:val="0"/>
      <w:sz w:val="22"/>
      <w:szCs w:val="22"/>
      <w:lang w:eastAsia="pt-BR"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C47EFA"/>
    <w:rPr>
      <w:rFonts w:ascii="Arial" w:eastAsia="Times New Roman" w:hAnsi="Arial" w:cs="Arial"/>
      <w:b/>
      <w:bCs/>
      <w:i/>
      <w:iCs/>
      <w:snapToGrid w:val="0"/>
      <w:szCs w:val="20"/>
      <w:lang w:eastAsia="pt-BR"/>
    </w:rPr>
  </w:style>
  <w:style w:type="character" w:customStyle="1" w:styleId="Ttulo2Char">
    <w:name w:val="Título 2 Char"/>
    <w:basedOn w:val="Fontepargpadro"/>
    <w:link w:val="Ttulo2"/>
    <w:qFormat/>
    <w:rsid w:val="00C47EFA"/>
    <w:rPr>
      <w:rFonts w:ascii="Arial" w:eastAsia="Times New Roman" w:hAnsi="Arial" w:cs="Times New Roman"/>
      <w:b/>
      <w:szCs w:val="20"/>
      <w:lang w:eastAsia="pt-BR"/>
    </w:rPr>
  </w:style>
  <w:style w:type="character" w:customStyle="1" w:styleId="Ttulo3Char">
    <w:name w:val="Título 3 Char"/>
    <w:basedOn w:val="Fontepargpadro"/>
    <w:link w:val="Ttulo3"/>
    <w:uiPriority w:val="9"/>
    <w:semiHidden/>
    <w:rsid w:val="00C47EFA"/>
    <w:rPr>
      <w:rFonts w:asciiTheme="majorHAnsi" w:eastAsiaTheme="majorEastAsia" w:hAnsiTheme="majorHAnsi" w:cs="Mangal"/>
      <w:color w:val="1F4D78" w:themeColor="accent1" w:themeShade="7F"/>
      <w:kern w:val="2"/>
      <w:sz w:val="24"/>
      <w:szCs w:val="21"/>
      <w:lang w:eastAsia="zh-CN" w:bidi="hi-IN"/>
    </w:rPr>
  </w:style>
  <w:style w:type="character" w:customStyle="1" w:styleId="Ttulo4Char">
    <w:name w:val="Título 4 Char"/>
    <w:basedOn w:val="Fontepargpadro"/>
    <w:link w:val="Ttulo4"/>
    <w:rsid w:val="00C47EFA"/>
    <w:rPr>
      <w:rFonts w:ascii="Times New Roman" w:eastAsia="Times New Roman" w:hAnsi="Times New Roman" w:cs="Times New Roman"/>
      <w:sz w:val="24"/>
      <w:szCs w:val="20"/>
      <w:lang w:eastAsia="pt-BR"/>
    </w:rPr>
  </w:style>
  <w:style w:type="character" w:customStyle="1" w:styleId="Ttulo6Char">
    <w:name w:val="Título 6 Char"/>
    <w:basedOn w:val="Fontepargpadro"/>
    <w:link w:val="Ttulo6"/>
    <w:rsid w:val="00C47EFA"/>
    <w:rPr>
      <w:rFonts w:ascii="Calibri" w:eastAsia="Times New Roman" w:hAnsi="Calibri" w:cs="Times New Roman"/>
      <w:b/>
      <w:bCs/>
      <w:lang w:eastAsia="pt-BR"/>
    </w:rPr>
  </w:style>
  <w:style w:type="paragraph" w:styleId="Ttulo">
    <w:name w:val="Title"/>
    <w:basedOn w:val="Normal"/>
    <w:next w:val="Corpodetexto"/>
    <w:link w:val="TtuloChar"/>
    <w:qFormat/>
    <w:rsid w:val="00C47EFA"/>
    <w:pPr>
      <w:keepNext/>
      <w:spacing w:before="240" w:after="120"/>
    </w:pPr>
    <w:rPr>
      <w:rFonts w:ascii="Liberation Sans" w:eastAsia="Microsoft YaHei" w:hAnsi="Liberation Sans"/>
      <w:sz w:val="28"/>
      <w:szCs w:val="28"/>
    </w:rPr>
  </w:style>
  <w:style w:type="character" w:customStyle="1" w:styleId="TtuloChar">
    <w:name w:val="Título Char"/>
    <w:basedOn w:val="Fontepargpadro"/>
    <w:link w:val="Ttulo"/>
    <w:rsid w:val="00C47EFA"/>
    <w:rPr>
      <w:rFonts w:ascii="Liberation Sans" w:eastAsia="Microsoft YaHei" w:hAnsi="Liberation Sans" w:cs="Arial"/>
      <w:kern w:val="2"/>
      <w:sz w:val="28"/>
      <w:szCs w:val="28"/>
      <w:lang w:eastAsia="zh-CN" w:bidi="hi-IN"/>
    </w:rPr>
  </w:style>
  <w:style w:type="paragraph" w:styleId="Corpodetexto">
    <w:name w:val="Body Text"/>
    <w:basedOn w:val="Normal"/>
    <w:link w:val="CorpodetextoChar"/>
    <w:uiPriority w:val="1"/>
    <w:qFormat/>
    <w:rsid w:val="00C47EFA"/>
    <w:pPr>
      <w:spacing w:after="140" w:line="276" w:lineRule="auto"/>
    </w:pPr>
  </w:style>
  <w:style w:type="character" w:customStyle="1" w:styleId="CorpodetextoChar">
    <w:name w:val="Corpo de texto Char"/>
    <w:basedOn w:val="Fontepargpadro"/>
    <w:link w:val="Corpodetexto"/>
    <w:uiPriority w:val="1"/>
    <w:rsid w:val="00C47EFA"/>
    <w:rPr>
      <w:rFonts w:ascii="Liberation Serif" w:eastAsia="NSimSun" w:hAnsi="Liberation Serif" w:cs="Arial"/>
      <w:kern w:val="2"/>
      <w:sz w:val="24"/>
      <w:szCs w:val="24"/>
      <w:lang w:eastAsia="zh-CN" w:bidi="hi-IN"/>
    </w:rPr>
  </w:style>
  <w:style w:type="paragraph" w:styleId="Cabealho">
    <w:name w:val="header"/>
    <w:basedOn w:val="Normal"/>
    <w:link w:val="CabealhoChar"/>
    <w:uiPriority w:val="99"/>
    <w:rsid w:val="00C47EFA"/>
    <w:pPr>
      <w:suppressLineNumbers/>
      <w:tabs>
        <w:tab w:val="center" w:pos="4819"/>
        <w:tab w:val="right" w:pos="9638"/>
      </w:tabs>
    </w:pPr>
  </w:style>
  <w:style w:type="character" w:customStyle="1" w:styleId="CabealhoChar">
    <w:name w:val="Cabeçalho Char"/>
    <w:basedOn w:val="Fontepargpadro"/>
    <w:link w:val="Cabealho"/>
    <w:uiPriority w:val="99"/>
    <w:qFormat/>
    <w:rsid w:val="00C47EFA"/>
    <w:rPr>
      <w:rFonts w:ascii="Liberation Serif" w:eastAsia="NSimSun" w:hAnsi="Liberation Serif" w:cs="Arial"/>
      <w:kern w:val="2"/>
      <w:sz w:val="24"/>
      <w:szCs w:val="24"/>
      <w:lang w:eastAsia="zh-CN" w:bidi="hi-IN"/>
    </w:rPr>
  </w:style>
  <w:style w:type="paragraph" w:styleId="Rodap">
    <w:name w:val="footer"/>
    <w:basedOn w:val="Normal"/>
    <w:link w:val="RodapChar"/>
    <w:uiPriority w:val="99"/>
    <w:rsid w:val="00C47EFA"/>
    <w:pPr>
      <w:suppressLineNumbers/>
      <w:tabs>
        <w:tab w:val="center" w:pos="4819"/>
        <w:tab w:val="right" w:pos="9638"/>
      </w:tabs>
    </w:pPr>
  </w:style>
  <w:style w:type="character" w:customStyle="1" w:styleId="RodapChar">
    <w:name w:val="Rodapé Char"/>
    <w:basedOn w:val="Fontepargpadro"/>
    <w:link w:val="Rodap"/>
    <w:uiPriority w:val="99"/>
    <w:qFormat/>
    <w:rsid w:val="00C47EFA"/>
    <w:rPr>
      <w:rFonts w:ascii="Liberation Serif" w:eastAsia="NSimSun" w:hAnsi="Liberation Serif" w:cs="Arial"/>
      <w:kern w:val="2"/>
      <w:sz w:val="24"/>
      <w:szCs w:val="24"/>
      <w:lang w:eastAsia="zh-CN" w:bidi="hi-IN"/>
    </w:rPr>
  </w:style>
  <w:style w:type="paragraph" w:styleId="Corpodetexto2">
    <w:name w:val="Body Text 2"/>
    <w:basedOn w:val="Normal"/>
    <w:link w:val="Corpodetexto2Char"/>
    <w:uiPriority w:val="99"/>
    <w:unhideWhenUsed/>
    <w:rsid w:val="00C47EFA"/>
    <w:pPr>
      <w:spacing w:after="120" w:line="480" w:lineRule="auto"/>
    </w:pPr>
    <w:rPr>
      <w:rFonts w:cs="Mangal"/>
      <w:szCs w:val="21"/>
    </w:rPr>
  </w:style>
  <w:style w:type="character" w:customStyle="1" w:styleId="Corpodetexto2Char">
    <w:name w:val="Corpo de texto 2 Char"/>
    <w:basedOn w:val="Fontepargpadro"/>
    <w:link w:val="Corpodetexto2"/>
    <w:uiPriority w:val="99"/>
    <w:rsid w:val="00C47EFA"/>
    <w:rPr>
      <w:rFonts w:ascii="Liberation Serif" w:eastAsia="NSimSun" w:hAnsi="Liberation Serif" w:cs="Mangal"/>
      <w:kern w:val="2"/>
      <w:sz w:val="24"/>
      <w:szCs w:val="21"/>
      <w:lang w:eastAsia="zh-CN" w:bidi="hi-IN"/>
    </w:rPr>
  </w:style>
  <w:style w:type="paragraph" w:styleId="Recuodecorpodetexto">
    <w:name w:val="Body Text Indent"/>
    <w:basedOn w:val="Normal"/>
    <w:link w:val="RecuodecorpodetextoChar"/>
    <w:uiPriority w:val="99"/>
    <w:unhideWhenUsed/>
    <w:rsid w:val="00C47EFA"/>
    <w:pPr>
      <w:spacing w:after="120"/>
      <w:ind w:left="283"/>
    </w:pPr>
    <w:rPr>
      <w:rFonts w:cs="Mangal"/>
      <w:szCs w:val="21"/>
    </w:rPr>
  </w:style>
  <w:style w:type="character" w:customStyle="1" w:styleId="RecuodecorpodetextoChar">
    <w:name w:val="Recuo de corpo de texto Char"/>
    <w:basedOn w:val="Fontepargpadro"/>
    <w:link w:val="Recuodecorpodetexto"/>
    <w:uiPriority w:val="99"/>
    <w:rsid w:val="00C47EFA"/>
    <w:rPr>
      <w:rFonts w:ascii="Liberation Serif" w:eastAsia="NSimSun" w:hAnsi="Liberation Serif" w:cs="Mangal"/>
      <w:kern w:val="2"/>
      <w:sz w:val="24"/>
      <w:szCs w:val="21"/>
      <w:lang w:eastAsia="zh-CN" w:bidi="hi-IN"/>
    </w:rPr>
  </w:style>
  <w:style w:type="character" w:customStyle="1" w:styleId="TextosemFormataoChar">
    <w:name w:val="Texto sem Formatação Char"/>
    <w:basedOn w:val="Fontepargpadro"/>
    <w:link w:val="TextosemFormatao"/>
    <w:qFormat/>
    <w:rsid w:val="00C47EFA"/>
    <w:rPr>
      <w:rFonts w:ascii="Courier New" w:eastAsia="Times New Roman" w:hAnsi="Courier New" w:cs="Times New Roman"/>
      <w:sz w:val="20"/>
      <w:szCs w:val="20"/>
      <w:lang w:val="x-none" w:eastAsia="x-none"/>
    </w:rPr>
  </w:style>
  <w:style w:type="paragraph" w:styleId="TextosemFormatao">
    <w:name w:val="Plain Text"/>
    <w:basedOn w:val="Normal"/>
    <w:link w:val="TextosemFormataoChar"/>
    <w:unhideWhenUsed/>
    <w:qFormat/>
    <w:rsid w:val="00C47EFA"/>
    <w:pPr>
      <w:suppressAutoHyphens w:val="0"/>
    </w:pPr>
    <w:rPr>
      <w:rFonts w:ascii="Courier New" w:eastAsia="Times New Roman" w:hAnsi="Courier New" w:cs="Times New Roman"/>
      <w:kern w:val="0"/>
      <w:sz w:val="20"/>
      <w:szCs w:val="20"/>
      <w:lang w:val="x-none" w:eastAsia="x-none" w:bidi="ar-SA"/>
    </w:rPr>
  </w:style>
  <w:style w:type="character" w:customStyle="1" w:styleId="TextosemFormataoChar1">
    <w:name w:val="Texto sem Formatação Char1"/>
    <w:basedOn w:val="Fontepargpadro"/>
    <w:uiPriority w:val="99"/>
    <w:semiHidden/>
    <w:rsid w:val="00C47EFA"/>
    <w:rPr>
      <w:rFonts w:ascii="Consolas" w:eastAsia="NSimSun" w:hAnsi="Consolas" w:cs="Mangal"/>
      <w:kern w:val="2"/>
      <w:sz w:val="21"/>
      <w:szCs w:val="19"/>
      <w:lang w:eastAsia="zh-CN" w:bidi="hi-IN"/>
    </w:rPr>
  </w:style>
  <w:style w:type="paragraph" w:styleId="PargrafodaLista">
    <w:name w:val="List Paragraph"/>
    <w:basedOn w:val="Normal"/>
    <w:qFormat/>
    <w:rsid w:val="00C47EFA"/>
    <w:pPr>
      <w:widowControl w:val="0"/>
      <w:suppressAutoHyphens w:val="0"/>
      <w:ind w:left="764"/>
      <w:jc w:val="both"/>
    </w:pPr>
    <w:rPr>
      <w:rFonts w:ascii="Arial" w:eastAsia="Arial" w:hAnsi="Arial"/>
      <w:kern w:val="0"/>
      <w:sz w:val="22"/>
      <w:szCs w:val="22"/>
      <w:lang w:val="pt-PT" w:eastAsia="pt-PT" w:bidi="pt-PT"/>
    </w:rPr>
  </w:style>
  <w:style w:type="paragraph" w:customStyle="1" w:styleId="Corpodetexto31">
    <w:name w:val="Corpo de texto 31"/>
    <w:basedOn w:val="Normal"/>
    <w:qFormat/>
    <w:rsid w:val="00C47EFA"/>
    <w:pPr>
      <w:ind w:right="51"/>
      <w:jc w:val="both"/>
    </w:pPr>
    <w:rPr>
      <w:rFonts w:ascii="Arial" w:eastAsia="Times New Roman" w:hAnsi="Arial" w:cs="Times New Roman"/>
      <w:i/>
      <w:kern w:val="0"/>
      <w:szCs w:val="20"/>
      <w:lang w:eastAsia="ar-SA" w:bidi="ar-SA"/>
    </w:rPr>
  </w:style>
  <w:style w:type="paragraph" w:customStyle="1" w:styleId="A321065">
    <w:name w:val="_A321065"/>
    <w:basedOn w:val="Normal"/>
    <w:qFormat/>
    <w:rsid w:val="00C47EFA"/>
    <w:pPr>
      <w:ind w:left="1296" w:right="1440" w:firstLine="4464"/>
      <w:jc w:val="both"/>
    </w:pPr>
    <w:rPr>
      <w:rFonts w:ascii="Tms Rmn" w:eastAsia="Times New Roman" w:hAnsi="Tms Rmn" w:cs="Times New Roman"/>
      <w:kern w:val="0"/>
      <w:szCs w:val="20"/>
      <w:lang w:eastAsia="ar-SA" w:bidi="ar-SA"/>
    </w:rPr>
  </w:style>
  <w:style w:type="paragraph" w:customStyle="1" w:styleId="A191065">
    <w:name w:val="_A191065"/>
    <w:basedOn w:val="Normal"/>
    <w:qFormat/>
    <w:rsid w:val="00C47EFA"/>
    <w:pPr>
      <w:ind w:left="1296" w:right="1440" w:firstLine="2592"/>
      <w:jc w:val="both"/>
    </w:pPr>
    <w:rPr>
      <w:rFonts w:ascii="Tms Rmn" w:eastAsia="Times New Roman" w:hAnsi="Tms Rmn" w:cs="Times New Roman"/>
      <w:kern w:val="0"/>
      <w:szCs w:val="20"/>
      <w:lang w:eastAsia="ar-SA" w:bidi="ar-SA"/>
    </w:rPr>
  </w:style>
  <w:style w:type="paragraph" w:customStyle="1" w:styleId="A252575">
    <w:name w:val="_A252575"/>
    <w:basedOn w:val="Normal"/>
    <w:qFormat/>
    <w:rsid w:val="00C47EFA"/>
    <w:pPr>
      <w:ind w:left="3456" w:firstLine="3456"/>
      <w:jc w:val="both"/>
    </w:pPr>
    <w:rPr>
      <w:rFonts w:ascii="Tms Rmn" w:eastAsia="Times New Roman" w:hAnsi="Tms Rmn" w:cs="Times New Roman"/>
      <w:kern w:val="0"/>
      <w:szCs w:val="20"/>
      <w:lang w:eastAsia="ar-SA" w:bidi="ar-SA"/>
    </w:rPr>
  </w:style>
  <w:style w:type="paragraph" w:styleId="Recuodecorpodetexto2">
    <w:name w:val="Body Text Indent 2"/>
    <w:basedOn w:val="Normal"/>
    <w:link w:val="Recuodecorpodetexto2Char"/>
    <w:unhideWhenUsed/>
    <w:rsid w:val="00C47EFA"/>
    <w:pPr>
      <w:suppressAutoHyphens w:val="0"/>
      <w:spacing w:after="120" w:line="480" w:lineRule="auto"/>
      <w:ind w:left="283"/>
    </w:pPr>
    <w:rPr>
      <w:rFonts w:ascii="Times New Roman" w:eastAsia="Times New Roman" w:hAnsi="Times New Roman" w:cs="Times New Roman"/>
      <w:kern w:val="0"/>
      <w:lang w:eastAsia="pt-BR" w:bidi="ar-SA"/>
    </w:rPr>
  </w:style>
  <w:style w:type="character" w:customStyle="1" w:styleId="Recuodecorpodetexto2Char">
    <w:name w:val="Recuo de corpo de texto 2 Char"/>
    <w:basedOn w:val="Fontepargpadro"/>
    <w:link w:val="Recuodecorpodetexto2"/>
    <w:rsid w:val="00C47EFA"/>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semiHidden/>
    <w:unhideWhenUsed/>
    <w:rsid w:val="00C47EFA"/>
    <w:pPr>
      <w:suppressAutoHyphens w:val="0"/>
      <w:spacing w:after="120"/>
      <w:ind w:left="283"/>
    </w:pPr>
    <w:rPr>
      <w:rFonts w:ascii="Times New Roman" w:eastAsia="Times New Roman" w:hAnsi="Times New Roman" w:cs="Times New Roman"/>
      <w:kern w:val="0"/>
      <w:sz w:val="16"/>
      <w:szCs w:val="16"/>
      <w:lang w:eastAsia="pt-BR" w:bidi="ar-SA"/>
    </w:rPr>
  </w:style>
  <w:style w:type="character" w:customStyle="1" w:styleId="Recuodecorpodetexto3Char">
    <w:name w:val="Recuo de corpo de texto 3 Char"/>
    <w:basedOn w:val="Fontepargpadro"/>
    <w:link w:val="Recuodecorpodetexto3"/>
    <w:semiHidden/>
    <w:rsid w:val="00C47EFA"/>
    <w:rPr>
      <w:rFonts w:ascii="Times New Roman" w:eastAsia="Times New Roman" w:hAnsi="Times New Roman" w:cs="Times New Roman"/>
      <w:sz w:val="16"/>
      <w:szCs w:val="16"/>
      <w:lang w:eastAsia="pt-BR"/>
    </w:rPr>
  </w:style>
  <w:style w:type="paragraph" w:customStyle="1" w:styleId="Textopadro1">
    <w:name w:val="Texto padrão:1"/>
    <w:basedOn w:val="Normal"/>
    <w:rsid w:val="00C47EFA"/>
    <w:rPr>
      <w:rFonts w:ascii="Times New Roman" w:eastAsia="Times New Roman" w:hAnsi="Times New Roman" w:cs="Times New Roman"/>
      <w:kern w:val="0"/>
      <w:szCs w:val="20"/>
      <w:lang w:val="en-US" w:eastAsia="ar-SA" w:bidi="ar-SA"/>
    </w:rPr>
  </w:style>
  <w:style w:type="paragraph" w:customStyle="1" w:styleId="WW-Padro">
    <w:name w:val="WW-Padrão"/>
    <w:rsid w:val="00C47EFA"/>
    <w:pPr>
      <w:suppressAutoHyphens/>
      <w:autoSpaceDE w:val="0"/>
      <w:spacing w:after="0" w:line="240" w:lineRule="auto"/>
    </w:pPr>
    <w:rPr>
      <w:rFonts w:ascii="Times" w:eastAsia="Times New Roman" w:hAnsi="Times" w:cs="Times New Roman"/>
      <w:sz w:val="20"/>
      <w:szCs w:val="24"/>
      <w:lang w:eastAsia="ar-SA"/>
    </w:rPr>
  </w:style>
  <w:style w:type="paragraph" w:customStyle="1" w:styleId="PADRAO">
    <w:name w:val="PADRAO"/>
    <w:basedOn w:val="Normal"/>
    <w:rsid w:val="00C47EFA"/>
    <w:pPr>
      <w:jc w:val="both"/>
    </w:pPr>
    <w:rPr>
      <w:rFonts w:ascii="Tms Rmn" w:eastAsia="Times New Roman" w:hAnsi="Tms Rmn" w:cs="Times New Roman"/>
      <w:kern w:val="0"/>
      <w:szCs w:val="20"/>
      <w:lang w:eastAsia="ar-SA" w:bidi="ar-SA"/>
    </w:rPr>
  </w:style>
  <w:style w:type="paragraph" w:customStyle="1" w:styleId="Recuodecorpodetexto21">
    <w:name w:val="Recuo de corpo de texto 21"/>
    <w:basedOn w:val="Normal"/>
    <w:rsid w:val="00C47EFA"/>
    <w:pPr>
      <w:ind w:firstLine="1134"/>
      <w:jc w:val="both"/>
    </w:pPr>
    <w:rPr>
      <w:rFonts w:ascii="Times New Roman" w:eastAsia="Times New Roman" w:hAnsi="Times New Roman" w:cs="Times New Roman"/>
      <w:kern w:val="0"/>
      <w:szCs w:val="20"/>
      <w:lang w:eastAsia="ar-SA" w:bidi="ar-SA"/>
    </w:rPr>
  </w:style>
  <w:style w:type="paragraph" w:customStyle="1" w:styleId="Recuodecorpodetexto31">
    <w:name w:val="Recuo de corpo de texto 31"/>
    <w:basedOn w:val="Normal"/>
    <w:rsid w:val="00C47EFA"/>
    <w:pPr>
      <w:ind w:firstLine="708"/>
      <w:jc w:val="both"/>
    </w:pPr>
    <w:rPr>
      <w:rFonts w:ascii="Times New Roman" w:eastAsia="Times New Roman" w:hAnsi="Times New Roman" w:cs="Times New Roman"/>
      <w:kern w:val="0"/>
      <w:szCs w:val="20"/>
      <w:lang w:eastAsia="ar-SA" w:bidi="ar-SA"/>
    </w:rPr>
  </w:style>
  <w:style w:type="paragraph" w:customStyle="1" w:styleId="Normal2">
    <w:name w:val="Normal2"/>
    <w:rsid w:val="00C47EFA"/>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Textodebalo">
    <w:name w:val="Balloon Text"/>
    <w:basedOn w:val="Normal"/>
    <w:link w:val="TextodebaloChar"/>
    <w:uiPriority w:val="99"/>
    <w:semiHidden/>
    <w:unhideWhenUsed/>
    <w:rsid w:val="00CA107E"/>
    <w:rPr>
      <w:rFonts w:ascii="Segoe UI" w:hAnsi="Segoe UI" w:cs="Mangal"/>
      <w:sz w:val="18"/>
      <w:szCs w:val="16"/>
    </w:rPr>
  </w:style>
  <w:style w:type="character" w:customStyle="1" w:styleId="TextodebaloChar">
    <w:name w:val="Texto de balão Char"/>
    <w:basedOn w:val="Fontepargpadro"/>
    <w:link w:val="Textodebalo"/>
    <w:uiPriority w:val="99"/>
    <w:semiHidden/>
    <w:rsid w:val="00CA107E"/>
    <w:rPr>
      <w:rFonts w:ascii="Segoe UI" w:eastAsia="NSimSun" w:hAnsi="Segoe UI" w:cs="Mangal"/>
      <w:kern w:val="2"/>
      <w:sz w:val="18"/>
      <w:szCs w:val="16"/>
      <w:lang w:eastAsia="zh-CN" w:bidi="hi-IN"/>
    </w:rPr>
  </w:style>
  <w:style w:type="table" w:styleId="Tabelacomgrade">
    <w:name w:val="Table Grid"/>
    <w:basedOn w:val="Tabelanormal"/>
    <w:uiPriority w:val="39"/>
    <w:rsid w:val="00AF6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98C15-44B0-404B-B8C3-32039197F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9463</Words>
  <Characters>51103</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Usuário</cp:lastModifiedBy>
  <cp:revision>2</cp:revision>
  <cp:lastPrinted>2021-06-16T18:40:00Z</cp:lastPrinted>
  <dcterms:created xsi:type="dcterms:W3CDTF">2022-02-21T14:00:00Z</dcterms:created>
  <dcterms:modified xsi:type="dcterms:W3CDTF">2022-02-21T14:00:00Z</dcterms:modified>
</cp:coreProperties>
</file>